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5F9C" w:rsidRDefault="00005F9C" w:rsidP="00005F9C">
      <w:r>
        <w:t>ZOA.0</w:t>
      </w:r>
      <w:r w:rsidR="00273199">
        <w:t>93</w:t>
      </w:r>
      <w:r>
        <w:t>.</w:t>
      </w:r>
      <w:r w:rsidR="00273199">
        <w:t>3</w:t>
      </w:r>
      <w:r>
        <w:t>.202</w:t>
      </w:r>
      <w:r w:rsidR="00273199">
        <w:t>2</w:t>
      </w:r>
      <w:r>
        <w:t xml:space="preserve">.MN                                                                                                     Egz. nr </w:t>
      </w:r>
      <w:r w:rsidR="0083326E">
        <w:t>1</w:t>
      </w:r>
    </w:p>
    <w:p w:rsidR="00005F9C" w:rsidRPr="008554C2" w:rsidRDefault="00005F9C" w:rsidP="00005F9C">
      <w:pPr>
        <w:pStyle w:val="Nagwek1"/>
        <w:numPr>
          <w:ilvl w:val="0"/>
          <w:numId w:val="2"/>
        </w:numPr>
        <w:spacing w:before="0" w:after="0"/>
        <w:jc w:val="center"/>
        <w:rPr>
          <w:rFonts w:ascii="Times New Roman" w:hAnsi="Times New Roman" w:cs="Times New Roman"/>
        </w:rPr>
      </w:pPr>
      <w:r w:rsidRPr="008554C2">
        <w:rPr>
          <w:rFonts w:ascii="Times New Roman" w:hAnsi="Times New Roman" w:cs="Times New Roman"/>
        </w:rPr>
        <w:t>PROTOKÓŁ</w:t>
      </w:r>
    </w:p>
    <w:p w:rsidR="00005F9C" w:rsidRDefault="00005F9C" w:rsidP="00005F9C">
      <w:pPr>
        <w:jc w:val="both"/>
      </w:pPr>
    </w:p>
    <w:p w:rsidR="00005F9C" w:rsidRDefault="00005F9C" w:rsidP="00005F9C">
      <w:pPr>
        <w:pStyle w:val="Nagwek2"/>
        <w:numPr>
          <w:ilvl w:val="1"/>
          <w:numId w:val="2"/>
        </w:numPr>
        <w:jc w:val="center"/>
      </w:pPr>
      <w:r>
        <w:t xml:space="preserve">z kontroli </w:t>
      </w:r>
      <w:r w:rsidR="00273199">
        <w:t xml:space="preserve">organizatora turnusu rehabilitacyjnego – Zakład Wielobranżowy REMAX </w:t>
      </w:r>
      <w:r w:rsidR="0083326E">
        <w:t xml:space="preserve">xxx </w:t>
      </w:r>
      <w:proofErr w:type="spellStart"/>
      <w:r w:rsidR="0083326E">
        <w:t>xxx</w:t>
      </w:r>
      <w:proofErr w:type="spellEnd"/>
      <w:r w:rsidR="0083326E">
        <w:t xml:space="preserve"> </w:t>
      </w:r>
      <w:r w:rsidR="00273199">
        <w:t xml:space="preserve">oraz Ośrodka Wczasowo - Szkoleniowego ALBATROS SPA&amp;SKI, </w:t>
      </w:r>
      <w:r w:rsidR="0083326E">
        <w:t xml:space="preserve">                          </w:t>
      </w:r>
      <w:r w:rsidR="00273199">
        <w:t>ul. Uzdrowiskowa 3, 76-107 Jarosławiec</w:t>
      </w:r>
      <w:r>
        <w:t>.</w:t>
      </w:r>
    </w:p>
    <w:p w:rsidR="00005F9C" w:rsidRDefault="00005F9C" w:rsidP="00005F9C"/>
    <w:p w:rsidR="00005F9C" w:rsidRDefault="00005F9C" w:rsidP="00005F9C">
      <w:pPr>
        <w:jc w:val="both"/>
      </w:pPr>
    </w:p>
    <w:p w:rsidR="00005F9C" w:rsidRDefault="00005F9C" w:rsidP="00005F9C">
      <w:pPr>
        <w:pStyle w:val="Tekstpodstawowy"/>
      </w:pPr>
      <w:r>
        <w:tab/>
        <w:t xml:space="preserve">Na podstawie § 18 </w:t>
      </w:r>
      <w:r w:rsidR="00273199">
        <w:t>oraz</w:t>
      </w:r>
      <w:r>
        <w:t xml:space="preserve"> § 19 rozporządzenia Ministra Pracy i Polityki Społecznej z dnia 15 listopada 2007r. w sprawie turnusów rehabilitacyjnych (Dz. U. Nr 230, poz. 1694 z </w:t>
      </w:r>
      <w:proofErr w:type="spellStart"/>
      <w:r>
        <w:t>późn</w:t>
      </w:r>
      <w:proofErr w:type="spellEnd"/>
      <w:r>
        <w:t xml:space="preserve">. zm.) pracownicy Powiatowego Centrum Pomocy Rodzinie w Sławnie: </w:t>
      </w:r>
    </w:p>
    <w:p w:rsidR="00B80AF9" w:rsidRDefault="00B80AF9" w:rsidP="00B80AF9">
      <w:pPr>
        <w:spacing w:line="360" w:lineRule="auto"/>
        <w:jc w:val="both"/>
      </w:pPr>
      <w:r>
        <w:t xml:space="preserve">- </w:t>
      </w:r>
      <w:r w:rsidR="00005F9C">
        <w:t xml:space="preserve">Monika Nawrocka – samodzielny referent, na podstawie upoważnienia Dyrektora  Powiatowego Centrum Pomocy Rodzinie w Sławnie Nr </w:t>
      </w:r>
      <w:r w:rsidR="00273199">
        <w:t>4</w:t>
      </w:r>
      <w:r w:rsidR="00005F9C">
        <w:t>/202</w:t>
      </w:r>
      <w:r w:rsidR="00273199">
        <w:t>2</w:t>
      </w:r>
      <w:r w:rsidR="00005F9C">
        <w:t xml:space="preserve"> z dnia </w:t>
      </w:r>
      <w:r w:rsidR="00273199">
        <w:t>29</w:t>
      </w:r>
      <w:r w:rsidR="00005F9C">
        <w:t xml:space="preserve"> </w:t>
      </w:r>
      <w:r w:rsidR="00273199">
        <w:t>czerwca</w:t>
      </w:r>
      <w:r w:rsidR="00005F9C">
        <w:t xml:space="preserve"> 202</w:t>
      </w:r>
      <w:r w:rsidR="00273199">
        <w:t>2</w:t>
      </w:r>
      <w:r w:rsidR="00005F9C">
        <w:t>r.</w:t>
      </w:r>
    </w:p>
    <w:p w:rsidR="00005F9C" w:rsidRDefault="00B80AF9" w:rsidP="00B80AF9">
      <w:pPr>
        <w:spacing w:line="360" w:lineRule="auto"/>
        <w:jc w:val="both"/>
      </w:pPr>
      <w:r>
        <w:t xml:space="preserve">- </w:t>
      </w:r>
      <w:r w:rsidR="00005F9C">
        <w:t xml:space="preserve">Andrzej Popielarz – samodzielny referent, na podstawie upoważnienia Dyrektora Powiatowego Centrum Pomocy Rodzinie w Sławnie Nr </w:t>
      </w:r>
      <w:r w:rsidR="00273199">
        <w:t>5</w:t>
      </w:r>
      <w:r w:rsidR="00005F9C">
        <w:t>/202</w:t>
      </w:r>
      <w:r w:rsidR="00273199">
        <w:t>2</w:t>
      </w:r>
      <w:r w:rsidR="00005F9C">
        <w:t xml:space="preserve"> z dnia </w:t>
      </w:r>
      <w:r w:rsidR="00273199">
        <w:t>29</w:t>
      </w:r>
      <w:r w:rsidR="00005F9C">
        <w:t xml:space="preserve"> </w:t>
      </w:r>
      <w:r w:rsidR="00273199">
        <w:t>czerwca</w:t>
      </w:r>
      <w:r w:rsidR="00005F9C">
        <w:t xml:space="preserve"> 202</w:t>
      </w:r>
      <w:r w:rsidR="00273199">
        <w:t>2</w:t>
      </w:r>
      <w:r w:rsidR="00005F9C">
        <w:t xml:space="preserve">r. </w:t>
      </w:r>
    </w:p>
    <w:p w:rsidR="00005F9C" w:rsidRDefault="00005F9C" w:rsidP="00005F9C">
      <w:pPr>
        <w:spacing w:line="360" w:lineRule="auto"/>
        <w:jc w:val="both"/>
      </w:pPr>
      <w:r>
        <w:t xml:space="preserve">w dniu </w:t>
      </w:r>
      <w:r w:rsidR="00273199">
        <w:t>30</w:t>
      </w:r>
      <w:r>
        <w:t xml:space="preserve"> </w:t>
      </w:r>
      <w:r w:rsidR="00273199">
        <w:t>czerwca</w:t>
      </w:r>
      <w:r>
        <w:t xml:space="preserve"> 202</w:t>
      </w:r>
      <w:r w:rsidR="00273199">
        <w:t>2</w:t>
      </w:r>
      <w:r>
        <w:t xml:space="preserve">r. przeprowadzili kontrolę </w:t>
      </w:r>
      <w:r w:rsidR="001421B2">
        <w:t xml:space="preserve">organizatora turnusów rehabilitacyjnych – Zakład Wielobranżowy REMAX </w:t>
      </w:r>
      <w:r w:rsidR="0083326E">
        <w:t xml:space="preserve">xxx </w:t>
      </w:r>
      <w:proofErr w:type="spellStart"/>
      <w:r w:rsidR="0083326E">
        <w:t>xxx</w:t>
      </w:r>
      <w:proofErr w:type="spellEnd"/>
      <w:r w:rsidR="001421B2">
        <w:t xml:space="preserve"> oraz</w:t>
      </w:r>
      <w:r>
        <w:t xml:space="preserve"> Ośrodk</w:t>
      </w:r>
      <w:r w:rsidR="001421B2">
        <w:t>a</w:t>
      </w:r>
      <w:r>
        <w:t xml:space="preserve"> Wczasowo </w:t>
      </w:r>
      <w:r w:rsidR="00273199">
        <w:t>–</w:t>
      </w:r>
      <w:r>
        <w:t xml:space="preserve"> </w:t>
      </w:r>
      <w:r w:rsidR="00273199">
        <w:t>Szkoleniow</w:t>
      </w:r>
      <w:r w:rsidR="001421B2">
        <w:t>ego</w:t>
      </w:r>
      <w:r w:rsidR="00273199">
        <w:t xml:space="preserve"> ALBATROS SPA&amp;SKI, ul. Uzdrowiskowa 3</w:t>
      </w:r>
      <w:r>
        <w:t xml:space="preserve">, </w:t>
      </w:r>
      <w:r w:rsidR="00273199">
        <w:t>76-107 Jarosławiec</w:t>
      </w:r>
      <w:r w:rsidR="001421B2">
        <w:t>.</w:t>
      </w:r>
      <w:r>
        <w:t xml:space="preserve"> </w:t>
      </w:r>
    </w:p>
    <w:p w:rsidR="00510DB2" w:rsidRDefault="00510DB2" w:rsidP="00005F9C">
      <w:pPr>
        <w:spacing w:line="360" w:lineRule="auto"/>
        <w:ind w:firstLine="708"/>
        <w:jc w:val="both"/>
      </w:pPr>
    </w:p>
    <w:p w:rsidR="00005F9C" w:rsidRDefault="00005F9C" w:rsidP="00005F9C">
      <w:pPr>
        <w:spacing w:line="360" w:lineRule="auto"/>
        <w:ind w:firstLine="708"/>
        <w:jc w:val="both"/>
      </w:pPr>
      <w:r>
        <w:t>Kontrolą objęto następujące zagadnienia:</w:t>
      </w:r>
    </w:p>
    <w:p w:rsidR="00510DB2" w:rsidRDefault="00005F9C" w:rsidP="00005F9C">
      <w:pPr>
        <w:spacing w:line="360" w:lineRule="auto"/>
        <w:jc w:val="both"/>
      </w:pPr>
      <w:r>
        <w:t>1</w:t>
      </w:r>
      <w:r w:rsidR="001421B2">
        <w:t>.</w:t>
      </w:r>
      <w:r>
        <w:t xml:space="preserve"> </w:t>
      </w:r>
      <w:r w:rsidR="00510DB2">
        <w:t xml:space="preserve">Zaplecze do realizacji programów turnusów rehabilitacyjnych. </w:t>
      </w:r>
    </w:p>
    <w:p w:rsidR="001421B2" w:rsidRDefault="00510DB2" w:rsidP="00005F9C">
      <w:pPr>
        <w:spacing w:line="360" w:lineRule="auto"/>
        <w:jc w:val="both"/>
      </w:pPr>
      <w:r>
        <w:t xml:space="preserve">2. </w:t>
      </w:r>
      <w:r w:rsidR="001421B2">
        <w:t>Program turnusu rehabilitacyjnego.</w:t>
      </w:r>
    </w:p>
    <w:p w:rsidR="001421B2" w:rsidRDefault="00510DB2" w:rsidP="00005F9C">
      <w:pPr>
        <w:spacing w:line="360" w:lineRule="auto"/>
        <w:jc w:val="both"/>
      </w:pPr>
      <w:r>
        <w:t>3</w:t>
      </w:r>
      <w:r w:rsidR="001421B2">
        <w:t>. Kadra</w:t>
      </w:r>
      <w:r>
        <w:t xml:space="preserve"> turnusu.</w:t>
      </w:r>
    </w:p>
    <w:p w:rsidR="00005F9C" w:rsidRDefault="00005F9C" w:rsidP="00005F9C">
      <w:pPr>
        <w:spacing w:line="360" w:lineRule="auto"/>
        <w:ind w:left="283"/>
        <w:jc w:val="both"/>
      </w:pPr>
      <w:r>
        <w:t xml:space="preserve">      </w:t>
      </w:r>
    </w:p>
    <w:p w:rsidR="00005F9C" w:rsidRDefault="00510DB2" w:rsidP="00005F9C">
      <w:pPr>
        <w:tabs>
          <w:tab w:val="left" w:pos="360"/>
        </w:tabs>
        <w:spacing w:line="360" w:lineRule="auto"/>
        <w:jc w:val="both"/>
      </w:pPr>
      <w:r>
        <w:t xml:space="preserve">              </w:t>
      </w:r>
      <w:r w:rsidR="00005F9C">
        <w:t>W czasie kontroli informacji udzielał:</w:t>
      </w:r>
    </w:p>
    <w:p w:rsidR="00005F9C" w:rsidRDefault="00005F9C" w:rsidP="00005F9C">
      <w:pPr>
        <w:tabs>
          <w:tab w:val="left" w:pos="360"/>
        </w:tabs>
        <w:spacing w:line="360" w:lineRule="auto"/>
        <w:jc w:val="both"/>
      </w:pPr>
      <w:r>
        <w:t xml:space="preserve">- </w:t>
      </w:r>
      <w:r w:rsidR="0083326E">
        <w:t xml:space="preserve">xxx </w:t>
      </w:r>
      <w:proofErr w:type="spellStart"/>
      <w:r w:rsidR="0083326E">
        <w:t>xxx</w:t>
      </w:r>
      <w:proofErr w:type="spellEnd"/>
      <w:r>
        <w:t xml:space="preserve"> </w:t>
      </w:r>
      <w:r w:rsidR="00594530">
        <w:t xml:space="preserve">– </w:t>
      </w:r>
      <w:r w:rsidR="00F1330A">
        <w:t>xxx</w:t>
      </w:r>
      <w:r w:rsidR="00594530">
        <w:t xml:space="preserve">, </w:t>
      </w:r>
      <w:r w:rsidR="00F1330A">
        <w:t>xxx</w:t>
      </w:r>
      <w:r w:rsidR="00594530">
        <w:t xml:space="preserve"> Ośrodka.</w:t>
      </w:r>
    </w:p>
    <w:p w:rsidR="00005F9C" w:rsidRDefault="00005F9C" w:rsidP="00005F9C">
      <w:pPr>
        <w:pStyle w:val="NormalnyWeb"/>
        <w:spacing w:before="0" w:beforeAutospacing="0" w:after="0" w:line="360" w:lineRule="auto"/>
        <w:ind w:firstLine="708"/>
        <w:jc w:val="both"/>
      </w:pPr>
      <w:r>
        <w:t>W dniu kontroli zespół kontrolujący poprosił o okazanie:</w:t>
      </w:r>
    </w:p>
    <w:p w:rsidR="001421B2" w:rsidRDefault="00005F9C" w:rsidP="00005F9C">
      <w:pPr>
        <w:pStyle w:val="NormalnyWeb"/>
        <w:spacing w:before="0" w:beforeAutospacing="0" w:after="0" w:line="360" w:lineRule="auto"/>
        <w:jc w:val="both"/>
      </w:pPr>
      <w:r>
        <w:t xml:space="preserve">- </w:t>
      </w:r>
      <w:r w:rsidR="001421B2">
        <w:t>programu turnusu rehabilitacyjnego,</w:t>
      </w:r>
    </w:p>
    <w:p w:rsidR="001421B2" w:rsidRDefault="001421B2" w:rsidP="00005F9C">
      <w:pPr>
        <w:pStyle w:val="NormalnyWeb"/>
        <w:spacing w:before="0" w:beforeAutospacing="0" w:after="0" w:line="360" w:lineRule="auto"/>
        <w:jc w:val="both"/>
      </w:pPr>
      <w:r>
        <w:t>- zawiadomienia o wpisie do rejestru ośrodków,</w:t>
      </w:r>
    </w:p>
    <w:p w:rsidR="001421B2" w:rsidRDefault="001421B2" w:rsidP="00005F9C">
      <w:pPr>
        <w:pStyle w:val="NormalnyWeb"/>
        <w:spacing w:before="0" w:beforeAutospacing="0" w:after="0" w:line="360" w:lineRule="auto"/>
        <w:jc w:val="both"/>
      </w:pPr>
      <w:r>
        <w:t>- zawiadomienia o wpisie do rejestru organizatorów turnusów  rehabilitacyjnych,</w:t>
      </w:r>
    </w:p>
    <w:p w:rsidR="001421B2" w:rsidRDefault="001421B2" w:rsidP="00005F9C">
      <w:pPr>
        <w:pStyle w:val="NormalnyWeb"/>
        <w:spacing w:before="0" w:beforeAutospacing="0" w:after="0" w:line="360" w:lineRule="auto"/>
        <w:jc w:val="both"/>
      </w:pPr>
      <w:r>
        <w:t>- dokumentów potwierdzających zatrudnienie kadry turnusu oraz ratownika wodnego.</w:t>
      </w:r>
    </w:p>
    <w:p w:rsidR="00005F9C" w:rsidRDefault="00005F9C" w:rsidP="00005F9C">
      <w:pPr>
        <w:pStyle w:val="NormalnyWeb"/>
        <w:spacing w:before="0" w:beforeAutospacing="0" w:after="0" w:line="360" w:lineRule="auto"/>
        <w:jc w:val="both"/>
      </w:pPr>
      <w:r>
        <w:t xml:space="preserve">         Z ww. dokumentacji zespołowi kontrolującemu w dniu </w:t>
      </w:r>
      <w:r w:rsidR="001421B2">
        <w:t>30</w:t>
      </w:r>
      <w:r>
        <w:t>.0</w:t>
      </w:r>
      <w:r w:rsidR="00E3330B">
        <w:t>6</w:t>
      </w:r>
      <w:r>
        <w:t>.202</w:t>
      </w:r>
      <w:r w:rsidR="001421B2">
        <w:t>2</w:t>
      </w:r>
      <w:r>
        <w:t>r. przedłożono:</w:t>
      </w:r>
    </w:p>
    <w:p w:rsidR="001421B2" w:rsidRDefault="00005F9C" w:rsidP="00005F9C">
      <w:pPr>
        <w:pStyle w:val="NormalnyWeb"/>
        <w:spacing w:before="0" w:beforeAutospacing="0" w:after="0" w:line="360" w:lineRule="auto"/>
        <w:jc w:val="both"/>
      </w:pPr>
      <w:r>
        <w:t>- program turnus</w:t>
      </w:r>
      <w:r w:rsidR="001421B2">
        <w:t>ów</w:t>
      </w:r>
      <w:r>
        <w:t xml:space="preserve"> rehabilitacyjn</w:t>
      </w:r>
      <w:r w:rsidR="001421B2">
        <w:t>ych wraz z wykazem kadry turnusu,</w:t>
      </w:r>
    </w:p>
    <w:p w:rsidR="001421B2" w:rsidRDefault="001421B2" w:rsidP="00005F9C">
      <w:pPr>
        <w:pStyle w:val="NormalnyWeb"/>
        <w:spacing w:before="0" w:beforeAutospacing="0" w:after="0" w:line="360" w:lineRule="auto"/>
        <w:jc w:val="both"/>
      </w:pPr>
      <w:r>
        <w:t>- zawiadomienie o wpisie do rejestru organizatorów turnusów rehabilitacyjnych,</w:t>
      </w:r>
    </w:p>
    <w:p w:rsidR="001421B2" w:rsidRDefault="001421B2" w:rsidP="00005F9C">
      <w:pPr>
        <w:pStyle w:val="NormalnyWeb"/>
        <w:spacing w:before="0" w:beforeAutospacing="0" w:after="0" w:line="360" w:lineRule="auto"/>
        <w:jc w:val="both"/>
      </w:pPr>
      <w:r>
        <w:t xml:space="preserve">- zawiadomienie o wpisie do rejestru ośrodków. </w:t>
      </w:r>
      <w:r w:rsidR="00005F9C">
        <w:t xml:space="preserve"> </w:t>
      </w:r>
    </w:p>
    <w:p w:rsidR="001421B2" w:rsidRDefault="001421B2" w:rsidP="00005F9C">
      <w:pPr>
        <w:pStyle w:val="NormalnyWeb"/>
        <w:spacing w:before="0" w:beforeAutospacing="0" w:after="0" w:line="360" w:lineRule="auto"/>
        <w:jc w:val="both"/>
      </w:pPr>
    </w:p>
    <w:p w:rsidR="001421B2" w:rsidRDefault="002C096F" w:rsidP="00005F9C">
      <w:pPr>
        <w:pStyle w:val="NormalnyWeb"/>
        <w:spacing w:before="0" w:beforeAutospacing="0" w:after="0" w:line="360" w:lineRule="auto"/>
        <w:jc w:val="both"/>
      </w:pPr>
      <w:r>
        <w:lastRenderedPageBreak/>
        <w:t xml:space="preserve">      </w:t>
      </w:r>
      <w:r w:rsidR="001421B2">
        <w:t>W dniu 08.07.2022r. do Powiatowego Centrum Pomocy Rodzinie w Sławnie drogą elektroniczną przesłane zostały następujące dokumenty:</w:t>
      </w:r>
    </w:p>
    <w:p w:rsidR="001421B2" w:rsidRDefault="001421B2" w:rsidP="00005F9C">
      <w:pPr>
        <w:pStyle w:val="NormalnyWeb"/>
        <w:spacing w:before="0" w:beforeAutospacing="0" w:after="0" w:line="360" w:lineRule="auto"/>
        <w:jc w:val="both"/>
      </w:pPr>
      <w:r>
        <w:t>-</w:t>
      </w:r>
      <w:r w:rsidR="008407DF">
        <w:t xml:space="preserve"> wykaz</w:t>
      </w:r>
      <w:r>
        <w:t xml:space="preserve"> </w:t>
      </w:r>
      <w:r w:rsidR="008407DF">
        <w:t>terminów turnusów rehabilitacyjnych,</w:t>
      </w:r>
    </w:p>
    <w:p w:rsidR="008407DF" w:rsidRDefault="008407DF" w:rsidP="00005F9C">
      <w:pPr>
        <w:pStyle w:val="NormalnyWeb"/>
        <w:spacing w:before="0" w:beforeAutospacing="0" w:after="0" w:line="360" w:lineRule="auto"/>
        <w:jc w:val="both"/>
      </w:pPr>
      <w:r>
        <w:t>- umowa zlecenie dotycząca zatrudnienia ratownika wodnego,</w:t>
      </w:r>
    </w:p>
    <w:p w:rsidR="008407DF" w:rsidRDefault="00594530" w:rsidP="00005F9C">
      <w:pPr>
        <w:pStyle w:val="NormalnyWeb"/>
        <w:spacing w:before="0" w:beforeAutospacing="0" w:after="0" w:line="360" w:lineRule="auto"/>
        <w:jc w:val="both"/>
      </w:pPr>
      <w:r>
        <w:t xml:space="preserve">- </w:t>
      </w:r>
      <w:r w:rsidR="008407DF">
        <w:t>umowy zlecenie dotyczące zatrudnienia osób w celu wykonywania zabiegów rehabilitacyjnych i masaży</w:t>
      </w:r>
      <w:r w:rsidR="00BF66CD">
        <w:t>,</w:t>
      </w:r>
    </w:p>
    <w:p w:rsidR="00BF66CD" w:rsidRDefault="00BF66CD" w:rsidP="00005F9C">
      <w:pPr>
        <w:pStyle w:val="NormalnyWeb"/>
        <w:spacing w:before="0" w:beforeAutospacing="0" w:after="0" w:line="360" w:lineRule="auto"/>
        <w:jc w:val="both"/>
      </w:pPr>
      <w:r>
        <w:t xml:space="preserve">- </w:t>
      </w:r>
      <w:r w:rsidR="002C096F">
        <w:t>o</w:t>
      </w:r>
      <w:r>
        <w:t>świadczenie dotyczące gimnastyki</w:t>
      </w:r>
      <w:r w:rsidR="00DA78E7">
        <w:t>,</w:t>
      </w:r>
    </w:p>
    <w:p w:rsidR="00DA78E7" w:rsidRDefault="00DA78E7" w:rsidP="00005F9C">
      <w:pPr>
        <w:pStyle w:val="NormalnyWeb"/>
        <w:spacing w:before="0" w:beforeAutospacing="0" w:after="0" w:line="360" w:lineRule="auto"/>
        <w:jc w:val="both"/>
      </w:pPr>
      <w:r>
        <w:t>- wydruk wygenerowany z Centralnej Ewidencji i Informacji o Działalności Gospodarczej  Rzeczypospolitej Polskiej.</w:t>
      </w:r>
    </w:p>
    <w:p w:rsidR="002C096F" w:rsidRDefault="002C096F" w:rsidP="00005F9C">
      <w:pPr>
        <w:pStyle w:val="NormalnyWeb"/>
        <w:spacing w:before="0" w:beforeAutospacing="0" w:after="0" w:line="360" w:lineRule="auto"/>
        <w:jc w:val="both"/>
      </w:pPr>
      <w:r>
        <w:t xml:space="preserve">     W dniu 1</w:t>
      </w:r>
      <w:r w:rsidR="00E3330B">
        <w:t>4</w:t>
      </w:r>
      <w:r>
        <w:t>.07.2022r. drogą elektroniczną przesłano:</w:t>
      </w:r>
    </w:p>
    <w:p w:rsidR="002C096F" w:rsidRDefault="002C096F" w:rsidP="00005F9C">
      <w:pPr>
        <w:pStyle w:val="NormalnyWeb"/>
        <w:spacing w:before="0" w:beforeAutospacing="0" w:after="0" w:line="360" w:lineRule="auto"/>
        <w:jc w:val="both"/>
      </w:pPr>
      <w:r>
        <w:t>- umowę zlecenie dotyczącą zapewnienia opieki pielęgniarskiej,</w:t>
      </w:r>
    </w:p>
    <w:p w:rsidR="002C096F" w:rsidRDefault="002C096F" w:rsidP="00005F9C">
      <w:pPr>
        <w:pStyle w:val="NormalnyWeb"/>
        <w:spacing w:before="0" w:beforeAutospacing="0" w:after="0" w:line="360" w:lineRule="auto"/>
        <w:jc w:val="both"/>
      </w:pPr>
      <w:r>
        <w:t>- umowę zlecenie dotyczącą wykonywania zabiegów rehabilitacyjnych i masaży,</w:t>
      </w:r>
    </w:p>
    <w:p w:rsidR="00DA78E7" w:rsidRDefault="00DA78E7" w:rsidP="00005F9C">
      <w:pPr>
        <w:pStyle w:val="NormalnyWeb"/>
        <w:spacing w:before="0" w:beforeAutospacing="0" w:after="0" w:line="360" w:lineRule="auto"/>
        <w:jc w:val="both"/>
      </w:pPr>
      <w:r>
        <w:t xml:space="preserve">      W dniu 1</w:t>
      </w:r>
      <w:r w:rsidR="00C13CFA">
        <w:t>6</w:t>
      </w:r>
      <w:r>
        <w:t>.07.2022r. drogą elektroniczną przesłano:</w:t>
      </w:r>
    </w:p>
    <w:p w:rsidR="00F523F2" w:rsidRDefault="002C096F" w:rsidP="00005F9C">
      <w:pPr>
        <w:pStyle w:val="NormalnyWeb"/>
        <w:spacing w:before="0" w:beforeAutospacing="0" w:after="0" w:line="360" w:lineRule="auto"/>
        <w:jc w:val="both"/>
      </w:pPr>
      <w:r>
        <w:t xml:space="preserve">- wyjaśnienia dotyczące kontrolowanych zagadnień. </w:t>
      </w:r>
    </w:p>
    <w:p w:rsidR="00F523F2" w:rsidRDefault="00F523F2" w:rsidP="00005F9C">
      <w:pPr>
        <w:pStyle w:val="NormalnyWeb"/>
        <w:spacing w:before="0" w:beforeAutospacing="0" w:after="0" w:line="360" w:lineRule="auto"/>
        <w:jc w:val="both"/>
      </w:pPr>
      <w:r>
        <w:t xml:space="preserve">    W dniu 20.07.2022r. drogą elektroniczną przesłano:</w:t>
      </w:r>
    </w:p>
    <w:p w:rsidR="00F523F2" w:rsidRDefault="00F523F2" w:rsidP="00005F9C">
      <w:pPr>
        <w:pStyle w:val="NormalnyWeb"/>
        <w:spacing w:before="0" w:beforeAutospacing="0" w:after="0" w:line="360" w:lineRule="auto"/>
        <w:jc w:val="both"/>
      </w:pPr>
      <w:r>
        <w:t>- umowę zlecenie dotyczącą zapewnienia opieki pielęgniarskiej,</w:t>
      </w:r>
    </w:p>
    <w:p w:rsidR="00E3330B" w:rsidRDefault="00F523F2" w:rsidP="00005F9C">
      <w:pPr>
        <w:pStyle w:val="NormalnyWeb"/>
        <w:spacing w:before="0" w:beforeAutospacing="0" w:after="0" w:line="360" w:lineRule="auto"/>
        <w:jc w:val="both"/>
      </w:pPr>
      <w:r>
        <w:t>- umowę zlecenie dotyczącą wykonywania zabiegów rehabilitacyjnych i masaży</w:t>
      </w:r>
      <w:r w:rsidR="00E3330B">
        <w:t>,</w:t>
      </w:r>
    </w:p>
    <w:p w:rsidR="00E3330B" w:rsidRDefault="00E3330B" w:rsidP="00005F9C">
      <w:pPr>
        <w:pStyle w:val="NormalnyWeb"/>
        <w:spacing w:before="0" w:beforeAutospacing="0" w:after="0" w:line="360" w:lineRule="auto"/>
        <w:jc w:val="both"/>
      </w:pPr>
      <w:r>
        <w:t xml:space="preserve">- wykaz kadry. </w:t>
      </w:r>
    </w:p>
    <w:p w:rsidR="00005F9C" w:rsidRDefault="00005F9C" w:rsidP="00005F9C">
      <w:pPr>
        <w:pStyle w:val="NormalnyWeb"/>
        <w:spacing w:before="0" w:beforeAutospacing="0" w:after="0" w:line="360" w:lineRule="auto"/>
        <w:jc w:val="both"/>
      </w:pPr>
    </w:p>
    <w:p w:rsidR="00005F9C" w:rsidRDefault="00005F9C" w:rsidP="00005F9C">
      <w:pPr>
        <w:pStyle w:val="NormalnyWeb"/>
        <w:spacing w:before="0" w:beforeAutospacing="0" w:after="0" w:line="360" w:lineRule="auto"/>
        <w:ind w:firstLine="708"/>
        <w:jc w:val="both"/>
      </w:pPr>
      <w:r>
        <w:t>Informacje o podmiocie prowadzącym działalność gospodarczą:</w:t>
      </w:r>
    </w:p>
    <w:p w:rsidR="00005F9C" w:rsidRDefault="00005F9C" w:rsidP="00005F9C">
      <w:pPr>
        <w:pStyle w:val="Tekstpodstawowy"/>
      </w:pPr>
      <w:r>
        <w:t xml:space="preserve">Przedsiębiorca: </w:t>
      </w:r>
      <w:r w:rsidR="0083326E">
        <w:t xml:space="preserve">xxx </w:t>
      </w:r>
      <w:proofErr w:type="spellStart"/>
      <w:r w:rsidR="0083326E">
        <w:t>xxx</w:t>
      </w:r>
      <w:proofErr w:type="spellEnd"/>
      <w:r w:rsidR="0083326E">
        <w:t xml:space="preserve"> </w:t>
      </w:r>
    </w:p>
    <w:p w:rsidR="00005F9C" w:rsidRDefault="00005F9C" w:rsidP="00005F9C">
      <w:pPr>
        <w:pStyle w:val="Tekstpodstawowy"/>
      </w:pPr>
      <w:r>
        <w:t xml:space="preserve">Numer NIP </w:t>
      </w:r>
      <w:r w:rsidR="0083326E">
        <w:t>xxx</w:t>
      </w:r>
    </w:p>
    <w:p w:rsidR="00005F9C" w:rsidRDefault="00005F9C" w:rsidP="00005F9C">
      <w:pPr>
        <w:pStyle w:val="Tekstpodstawowy"/>
      </w:pPr>
      <w:r>
        <w:t xml:space="preserve">Numer REGON </w:t>
      </w:r>
      <w:r w:rsidR="0083326E">
        <w:t>xxx</w:t>
      </w:r>
    </w:p>
    <w:p w:rsidR="00005F9C" w:rsidRDefault="00005F9C" w:rsidP="00005F9C">
      <w:pPr>
        <w:pStyle w:val="Tekstpodstawowy"/>
      </w:pPr>
      <w:r>
        <w:t xml:space="preserve">Firma Przedsiębiorcy: </w:t>
      </w:r>
      <w:r w:rsidR="00A42764">
        <w:t xml:space="preserve">Zakład Wielobranżowy „REMAX” </w:t>
      </w:r>
      <w:r w:rsidR="0083326E">
        <w:t xml:space="preserve">xxx </w:t>
      </w:r>
      <w:proofErr w:type="spellStart"/>
      <w:r w:rsidR="0083326E">
        <w:t>xxx</w:t>
      </w:r>
      <w:proofErr w:type="spellEnd"/>
      <w:r w:rsidR="0083326E">
        <w:t xml:space="preserve"> </w:t>
      </w:r>
    </w:p>
    <w:p w:rsidR="00005F9C" w:rsidRDefault="00005F9C" w:rsidP="00005F9C">
      <w:pPr>
        <w:pStyle w:val="Tekstpodstawowy"/>
      </w:pPr>
      <w:r>
        <w:t xml:space="preserve">Adres stałego miejsca wykonywania działalności gospodarczej: Jarosławiec, </w:t>
      </w:r>
      <w:r w:rsidR="00801620">
        <w:t>Uzdrowiskowa 3</w:t>
      </w:r>
      <w:r>
        <w:t>,                 76-107 Jarosławiec.</w:t>
      </w:r>
    </w:p>
    <w:p w:rsidR="00005F9C" w:rsidRPr="006E7A7B" w:rsidRDefault="00005F9C" w:rsidP="00005F9C">
      <w:pPr>
        <w:pStyle w:val="Tekstpodstawowy"/>
      </w:pPr>
      <w:r>
        <w:t xml:space="preserve">Działalność Gospodarcza wpisana jest do Centralnej Ewidencji i Informacji o Działalności Gospodarczej. Jako przeważającą działalność gospodarczą wpisano wg kodu Polskiej Klasyfikacji Działalności </w:t>
      </w:r>
      <w:r w:rsidR="00801620">
        <w:t>86.90.A</w:t>
      </w:r>
      <w:r>
        <w:t xml:space="preserve"> </w:t>
      </w:r>
      <w:r w:rsidR="00801620">
        <w:t>Działalność fizjoterapeutyczna</w:t>
      </w:r>
      <w:r>
        <w:t>. Wydruk został wygenerowany ze strony http</w:t>
      </w:r>
      <w:r w:rsidR="00801620">
        <w:t>s</w:t>
      </w:r>
      <w:r>
        <w:t>//</w:t>
      </w:r>
      <w:r w:rsidR="00801620">
        <w:t>aplikacja</w:t>
      </w:r>
      <w:r>
        <w:t>.ceidg.gov.pl stan</w:t>
      </w:r>
      <w:r w:rsidR="00801620">
        <w:t xml:space="preserve"> </w:t>
      </w:r>
      <w:r>
        <w:t>na 0</w:t>
      </w:r>
      <w:r w:rsidR="00801620">
        <w:t>7</w:t>
      </w:r>
      <w:r>
        <w:t>.0</w:t>
      </w:r>
      <w:r w:rsidR="00801620">
        <w:t>7</w:t>
      </w:r>
      <w:r>
        <w:t>.202</w:t>
      </w:r>
      <w:r w:rsidR="00801620">
        <w:t>2</w:t>
      </w:r>
      <w:r>
        <w:t xml:space="preserve">r. </w:t>
      </w:r>
      <w:r w:rsidRPr="006E7A7B">
        <w:t xml:space="preserve">- </w:t>
      </w:r>
      <w:r w:rsidRPr="006E7A7B">
        <w:rPr>
          <w:i/>
        </w:rPr>
        <w:t xml:space="preserve">zał. nr </w:t>
      </w:r>
      <w:r w:rsidR="002C096F" w:rsidRPr="006E7A7B">
        <w:rPr>
          <w:i/>
        </w:rPr>
        <w:t>1.</w:t>
      </w:r>
    </w:p>
    <w:p w:rsidR="008C153A" w:rsidRPr="006E7A7B" w:rsidRDefault="00005F9C" w:rsidP="008C153A">
      <w:pPr>
        <w:pStyle w:val="Tekstpodstawowy"/>
      </w:pPr>
      <w:r>
        <w:tab/>
        <w:t>Ośrodek Wczasowo-</w:t>
      </w:r>
      <w:r w:rsidR="00801620">
        <w:t>Szkoleniowy</w:t>
      </w:r>
      <w:r>
        <w:t xml:space="preserve"> </w:t>
      </w:r>
      <w:r w:rsidR="00801620">
        <w:t>ALBATROS SPA&amp;SKI ul. Uzdrowiskowa 3,                        76-107 Jarosławiec</w:t>
      </w:r>
      <w:r>
        <w:t xml:space="preserve"> posiada wpis do rejestru ośrodków, prowadzonego przez Wojewodę Zachodniopomorskiego potwierdzony Zawiadomieniem o wpisie do rejestru ośrodków </w:t>
      </w:r>
      <w:r w:rsidR="008C153A">
        <w:t xml:space="preserve">                      </w:t>
      </w:r>
      <w:r>
        <w:t>Nr OD/32/00</w:t>
      </w:r>
      <w:r w:rsidR="00801620">
        <w:t>15</w:t>
      </w:r>
      <w:r>
        <w:t>/</w:t>
      </w:r>
      <w:r w:rsidR="00801620">
        <w:t>22</w:t>
      </w:r>
      <w:r>
        <w:t xml:space="preserve"> z dnia </w:t>
      </w:r>
      <w:r w:rsidR="00801620">
        <w:t xml:space="preserve">08 kwietnia 2022r. </w:t>
      </w:r>
      <w:r>
        <w:t xml:space="preserve">ważnym do dnia </w:t>
      </w:r>
      <w:r w:rsidR="008E4A20">
        <w:t>10 kwietnia</w:t>
      </w:r>
      <w:r>
        <w:t xml:space="preserve"> 202</w:t>
      </w:r>
      <w:r w:rsidR="006E7A7B">
        <w:t>5</w:t>
      </w:r>
      <w:r>
        <w:t>r.</w:t>
      </w:r>
      <w:r w:rsidR="008C153A">
        <w:t xml:space="preserve"> </w:t>
      </w:r>
      <w:r w:rsidR="008C153A" w:rsidRPr="006E7A7B">
        <w:t xml:space="preserve">- </w:t>
      </w:r>
      <w:r w:rsidR="008C153A" w:rsidRPr="006E7A7B">
        <w:rPr>
          <w:i/>
        </w:rPr>
        <w:t xml:space="preserve">zał. nr </w:t>
      </w:r>
      <w:r w:rsidR="006E7A7B" w:rsidRPr="006E7A7B">
        <w:rPr>
          <w:i/>
        </w:rPr>
        <w:t>2.</w:t>
      </w:r>
    </w:p>
    <w:p w:rsidR="00005F9C" w:rsidRDefault="00005F9C" w:rsidP="00005F9C">
      <w:pPr>
        <w:pStyle w:val="Tekstpodstawowy"/>
      </w:pPr>
      <w:r>
        <w:lastRenderedPageBreak/>
        <w:t xml:space="preserve">         Z zawiadomienia wynika, iż Ośrodek z dniem </w:t>
      </w:r>
      <w:r w:rsidR="008E4A20">
        <w:t>10</w:t>
      </w:r>
      <w:r>
        <w:t xml:space="preserve"> </w:t>
      </w:r>
      <w:r w:rsidR="008E4A20">
        <w:t>kwietnia</w:t>
      </w:r>
      <w:r>
        <w:t xml:space="preserve"> 20</w:t>
      </w:r>
      <w:r w:rsidR="008E4A20">
        <w:t>22</w:t>
      </w:r>
      <w:r>
        <w:t>r. uzyskał wpis do rejestru  ośrodków, w których mogą odbywać się turnusy rehabilitacyjne i uprawniony jest                                 do przyjmowania zorganizowanych grup turnusowych osób niepełnosprawnych:</w:t>
      </w:r>
    </w:p>
    <w:p w:rsidR="00005F9C" w:rsidRDefault="00005F9C" w:rsidP="00005F9C">
      <w:pPr>
        <w:pStyle w:val="Tekstpodstawowy"/>
      </w:pPr>
      <w:r>
        <w:t xml:space="preserve">- z dysfunkcją narządu ruchu, z wyłączeniem osób poruszających się na wózkach inwalidzkich, </w:t>
      </w:r>
    </w:p>
    <w:p w:rsidR="00005F9C" w:rsidRDefault="00005F9C" w:rsidP="00005F9C">
      <w:pPr>
        <w:pStyle w:val="Tekstpodstawowy"/>
      </w:pPr>
      <w:r>
        <w:t>- ze schorzeniami układu krążenia,</w:t>
      </w:r>
    </w:p>
    <w:p w:rsidR="00005F9C" w:rsidRDefault="00005F9C" w:rsidP="00005F9C">
      <w:pPr>
        <w:pStyle w:val="Tekstpodstawowy"/>
      </w:pPr>
      <w:r>
        <w:t>- ze schorzeniami układu oddechowego,</w:t>
      </w:r>
    </w:p>
    <w:p w:rsidR="008E4A20" w:rsidRDefault="008E4A20" w:rsidP="00005F9C">
      <w:pPr>
        <w:pStyle w:val="Tekstpodstawowy"/>
      </w:pPr>
      <w:r>
        <w:t>- ze schorzeniami dermatologicznymi,</w:t>
      </w:r>
    </w:p>
    <w:p w:rsidR="008E4A20" w:rsidRDefault="008E4A20" w:rsidP="00005F9C">
      <w:pPr>
        <w:pStyle w:val="Tekstpodstawowy"/>
      </w:pPr>
      <w:r>
        <w:t>- ze schorzeniami endokrynologicznymi,</w:t>
      </w:r>
    </w:p>
    <w:p w:rsidR="008E4A20" w:rsidRDefault="008E4A20" w:rsidP="00005F9C">
      <w:pPr>
        <w:pStyle w:val="Tekstpodstawowy"/>
      </w:pPr>
      <w:r>
        <w:t>- ze schorzeniami kręgosłupa,</w:t>
      </w:r>
    </w:p>
    <w:p w:rsidR="008E4A20" w:rsidRDefault="008E4A20" w:rsidP="00005F9C">
      <w:pPr>
        <w:pStyle w:val="Tekstpodstawowy"/>
      </w:pPr>
      <w:r>
        <w:t>- ze schorzeniami laryngologicznymi,</w:t>
      </w:r>
    </w:p>
    <w:p w:rsidR="008E4A20" w:rsidRDefault="008E4A20" w:rsidP="00005F9C">
      <w:pPr>
        <w:pStyle w:val="Tekstpodstawowy"/>
      </w:pPr>
      <w:r>
        <w:t>- ze schorzeniami metabolicznymi,</w:t>
      </w:r>
    </w:p>
    <w:p w:rsidR="008E4A20" w:rsidRDefault="008E4A20" w:rsidP="00005F9C">
      <w:pPr>
        <w:pStyle w:val="Tekstpodstawowy"/>
      </w:pPr>
      <w:r>
        <w:t>- ze schorzeniami reumatycznymi,</w:t>
      </w:r>
    </w:p>
    <w:p w:rsidR="008E4A20" w:rsidRDefault="008E4A20" w:rsidP="00005F9C">
      <w:pPr>
        <w:pStyle w:val="Tekstpodstawowy"/>
      </w:pPr>
      <w:r>
        <w:t>- ze schorzeniami onkologicznymi,</w:t>
      </w:r>
    </w:p>
    <w:p w:rsidR="008E4A20" w:rsidRDefault="008E4A20" w:rsidP="00005F9C">
      <w:pPr>
        <w:pStyle w:val="Tekstpodstawowy"/>
      </w:pPr>
      <w:r>
        <w:t>- ze schorzeniami układu immunologicznego,</w:t>
      </w:r>
    </w:p>
    <w:p w:rsidR="008E4A20" w:rsidRDefault="008E4A20" w:rsidP="00005F9C">
      <w:pPr>
        <w:pStyle w:val="Tekstpodstawowy"/>
      </w:pPr>
      <w:r>
        <w:t>- ze schorzeniami złego wchłaniania,</w:t>
      </w:r>
    </w:p>
    <w:p w:rsidR="008E4A20" w:rsidRDefault="008E4A20" w:rsidP="00005F9C">
      <w:pPr>
        <w:pStyle w:val="Tekstpodstawowy"/>
      </w:pPr>
      <w:r>
        <w:t>- ze skoliozą,</w:t>
      </w:r>
    </w:p>
    <w:p w:rsidR="008E4A20" w:rsidRDefault="008E4A20" w:rsidP="00005F9C">
      <w:pPr>
        <w:pStyle w:val="Tekstpodstawowy"/>
      </w:pPr>
      <w:r>
        <w:t>- z chorobami dermatologicznymi,</w:t>
      </w:r>
    </w:p>
    <w:p w:rsidR="008E4A20" w:rsidRDefault="008E4A20" w:rsidP="00005F9C">
      <w:pPr>
        <w:pStyle w:val="Tekstpodstawowy"/>
      </w:pPr>
      <w:r>
        <w:t>- z chorobami narządów wydzielania wewnętrznego,</w:t>
      </w:r>
    </w:p>
    <w:p w:rsidR="008E4A20" w:rsidRDefault="008E4A20" w:rsidP="00005F9C">
      <w:pPr>
        <w:pStyle w:val="Tekstpodstawowy"/>
      </w:pPr>
      <w:r>
        <w:t>- z chorobami neurologicznymi,</w:t>
      </w:r>
    </w:p>
    <w:p w:rsidR="008E4A20" w:rsidRDefault="008E4A20" w:rsidP="00005F9C">
      <w:pPr>
        <w:pStyle w:val="Tekstpodstawowy"/>
      </w:pPr>
      <w:r>
        <w:t>- z chorobami przemiany materii,</w:t>
      </w:r>
    </w:p>
    <w:p w:rsidR="008E4A20" w:rsidRDefault="008E4A20" w:rsidP="00005F9C">
      <w:pPr>
        <w:pStyle w:val="Tekstpodstawowy"/>
      </w:pPr>
      <w:r>
        <w:t>- z chorobami reumatycznymi,</w:t>
      </w:r>
    </w:p>
    <w:p w:rsidR="008E4A20" w:rsidRDefault="008E4A20" w:rsidP="00005F9C">
      <w:pPr>
        <w:pStyle w:val="Tekstpodstawowy"/>
      </w:pPr>
      <w:r>
        <w:t>- z chorobami skóry,</w:t>
      </w:r>
    </w:p>
    <w:p w:rsidR="008E4A20" w:rsidRDefault="008E4A20" w:rsidP="00005F9C">
      <w:pPr>
        <w:pStyle w:val="Tekstpodstawowy"/>
      </w:pPr>
      <w:r>
        <w:t>- z chorobami układu krwiotwórczego,</w:t>
      </w:r>
    </w:p>
    <w:p w:rsidR="008E4A20" w:rsidRDefault="008E4A20" w:rsidP="00005F9C">
      <w:pPr>
        <w:pStyle w:val="Tekstpodstawowy"/>
      </w:pPr>
      <w:r>
        <w:t>- z chorobami układu moczowo-płciowego,</w:t>
      </w:r>
    </w:p>
    <w:p w:rsidR="008E4A20" w:rsidRDefault="008E4A20" w:rsidP="00005F9C">
      <w:pPr>
        <w:pStyle w:val="Tekstpodstawowy"/>
      </w:pPr>
      <w:r>
        <w:t>- z chorobami układu pokarmowego,</w:t>
      </w:r>
    </w:p>
    <w:p w:rsidR="008E4A20" w:rsidRDefault="008E4A20" w:rsidP="00005F9C">
      <w:pPr>
        <w:pStyle w:val="Tekstpodstawowy"/>
      </w:pPr>
      <w:r>
        <w:t>- z cukrzycą,</w:t>
      </w:r>
    </w:p>
    <w:p w:rsidR="008E4A20" w:rsidRDefault="008E4A20" w:rsidP="00005F9C">
      <w:pPr>
        <w:pStyle w:val="Tekstpodstawowy"/>
      </w:pPr>
      <w:r>
        <w:t>- z przewlekłymi chorobami wątroby,</w:t>
      </w:r>
    </w:p>
    <w:p w:rsidR="008E4A20" w:rsidRDefault="008E4A20" w:rsidP="00005F9C">
      <w:pPr>
        <w:pStyle w:val="Tekstpodstawowy"/>
      </w:pPr>
      <w:r>
        <w:t>- z niedoczynnością tarczycy,</w:t>
      </w:r>
    </w:p>
    <w:p w:rsidR="008E4A20" w:rsidRDefault="008E4A20" w:rsidP="00005F9C">
      <w:pPr>
        <w:pStyle w:val="Tekstpodstawowy"/>
      </w:pPr>
      <w:r>
        <w:t>- z przewlekłym zapaleniem trzustki,</w:t>
      </w:r>
    </w:p>
    <w:p w:rsidR="008E4A20" w:rsidRDefault="008E4A20" w:rsidP="00005F9C">
      <w:pPr>
        <w:pStyle w:val="Tekstpodstawowy"/>
      </w:pPr>
      <w:r>
        <w:t>- z wadami postawy,</w:t>
      </w:r>
    </w:p>
    <w:p w:rsidR="008E4A20" w:rsidRDefault="008E4A20" w:rsidP="00005F9C">
      <w:pPr>
        <w:pStyle w:val="Tekstpodstawowy"/>
      </w:pPr>
      <w:r>
        <w:t>- ze schorzeniami enzymatycznymi,</w:t>
      </w:r>
    </w:p>
    <w:p w:rsidR="008E4A20" w:rsidRDefault="008E4A20" w:rsidP="00005F9C">
      <w:pPr>
        <w:pStyle w:val="Tekstpodstawowy"/>
      </w:pPr>
      <w:r>
        <w:t>- z zburzeniami głosu i mowy,</w:t>
      </w:r>
    </w:p>
    <w:p w:rsidR="008E4A20" w:rsidRDefault="008E4A20" w:rsidP="00005F9C">
      <w:pPr>
        <w:pStyle w:val="Tekstpodstawowy"/>
      </w:pPr>
      <w:r>
        <w:t>- z zaburzeniami nerwicowymi,</w:t>
      </w:r>
    </w:p>
    <w:p w:rsidR="008E4A20" w:rsidRDefault="008E4A20" w:rsidP="00005F9C">
      <w:pPr>
        <w:pStyle w:val="Tekstpodstawowy"/>
      </w:pPr>
      <w:r>
        <w:t>- jąkający się,</w:t>
      </w:r>
    </w:p>
    <w:p w:rsidR="008E4A20" w:rsidRDefault="008E4A20" w:rsidP="00005F9C">
      <w:pPr>
        <w:pStyle w:val="Tekstpodstawowy"/>
      </w:pPr>
      <w:r>
        <w:lastRenderedPageBreak/>
        <w:t>- kobiety po mastektomii,</w:t>
      </w:r>
    </w:p>
    <w:p w:rsidR="008E4A20" w:rsidRDefault="008E4A20" w:rsidP="00005F9C">
      <w:pPr>
        <w:pStyle w:val="Tekstpodstawowy"/>
      </w:pPr>
      <w:r>
        <w:t>- z alergią,</w:t>
      </w:r>
    </w:p>
    <w:p w:rsidR="008E4A20" w:rsidRDefault="008E4A20" w:rsidP="00005F9C">
      <w:pPr>
        <w:pStyle w:val="Tekstpodstawowy"/>
      </w:pPr>
      <w:r>
        <w:t>- z epilepsja,</w:t>
      </w:r>
    </w:p>
    <w:p w:rsidR="008E4A20" w:rsidRDefault="008E4A20" w:rsidP="00005F9C">
      <w:pPr>
        <w:pStyle w:val="Tekstpodstawowy"/>
      </w:pPr>
      <w:r>
        <w:t>- z autyzmem,</w:t>
      </w:r>
    </w:p>
    <w:p w:rsidR="008E4A20" w:rsidRDefault="008E4A20" w:rsidP="00005F9C">
      <w:pPr>
        <w:pStyle w:val="Tekstpodstawowy"/>
      </w:pPr>
      <w:r>
        <w:t>- z otyłością,</w:t>
      </w:r>
    </w:p>
    <w:p w:rsidR="00005F9C" w:rsidRDefault="00005F9C" w:rsidP="00005F9C">
      <w:pPr>
        <w:pStyle w:val="Tekstpodstawowy"/>
      </w:pPr>
      <w:r>
        <w:t xml:space="preserve">na turnus rehabilitacyjny: </w:t>
      </w:r>
      <w:proofErr w:type="spellStart"/>
      <w:r>
        <w:t>usprawniaj</w:t>
      </w:r>
      <w:r w:rsidR="008E4A20">
        <w:t>ą</w:t>
      </w:r>
      <w:r>
        <w:t>co</w:t>
      </w:r>
      <w:proofErr w:type="spellEnd"/>
      <w:r>
        <w:t>-rekreacyjny.</w:t>
      </w:r>
    </w:p>
    <w:p w:rsidR="008C153A" w:rsidRDefault="008C153A" w:rsidP="00005F9C">
      <w:pPr>
        <w:pStyle w:val="Tekstpodstawowy"/>
      </w:pPr>
    </w:p>
    <w:p w:rsidR="00005F9C" w:rsidRDefault="00005F9C" w:rsidP="00005F9C">
      <w:pPr>
        <w:pStyle w:val="Tekstpodstawowy"/>
      </w:pPr>
      <w:r>
        <w:t xml:space="preserve">        </w:t>
      </w:r>
      <w:r w:rsidR="008C153A">
        <w:t xml:space="preserve">Zakład Wielobranżowy REMAX </w:t>
      </w:r>
      <w:r w:rsidR="0083326E">
        <w:t xml:space="preserve">xxx </w:t>
      </w:r>
      <w:proofErr w:type="spellStart"/>
      <w:r w:rsidR="0083326E">
        <w:t>xxx</w:t>
      </w:r>
      <w:proofErr w:type="spellEnd"/>
      <w:r w:rsidR="008C153A">
        <w:t xml:space="preserve">, ul. Uzdrowiskowa 3, 76-107 Jarosławiec </w:t>
      </w:r>
      <w:r>
        <w:t>uzyskał wpis do rejestru organizatorów turnusów potwierdzony zawiadomieniem o wpisie do rejestru organizatorów turnusów rehabilitacyjnych Nr OR/32/000</w:t>
      </w:r>
      <w:r w:rsidR="008C153A">
        <w:t>6</w:t>
      </w:r>
      <w:r>
        <w:t>/20 z dnia</w:t>
      </w:r>
      <w:r w:rsidR="0083326E">
        <w:t xml:space="preserve"> </w:t>
      </w:r>
      <w:r>
        <w:t xml:space="preserve"> </w:t>
      </w:r>
      <w:r w:rsidR="008C153A">
        <w:t>20 lutego 202</w:t>
      </w:r>
      <w:r w:rsidR="006E7A7B">
        <w:t>0</w:t>
      </w:r>
      <w:r w:rsidR="008C153A">
        <w:t>r.</w:t>
      </w:r>
      <w:r>
        <w:t xml:space="preserve">, ważnym do dnia </w:t>
      </w:r>
      <w:r w:rsidR="008C153A">
        <w:t>21</w:t>
      </w:r>
      <w:r>
        <w:t xml:space="preserve">marca 2023r.  </w:t>
      </w:r>
      <w:r w:rsidR="008C153A" w:rsidRPr="006E7A7B">
        <w:t xml:space="preserve">- </w:t>
      </w:r>
      <w:r w:rsidR="008C153A" w:rsidRPr="006E7A7B">
        <w:rPr>
          <w:i/>
        </w:rPr>
        <w:t xml:space="preserve">zał. nr </w:t>
      </w:r>
      <w:r w:rsidR="006E7A7B" w:rsidRPr="006E7A7B">
        <w:rPr>
          <w:i/>
        </w:rPr>
        <w:t>3</w:t>
      </w:r>
      <w:r w:rsidR="006E7A7B">
        <w:rPr>
          <w:i/>
        </w:rPr>
        <w:t>.</w:t>
      </w:r>
    </w:p>
    <w:p w:rsidR="00005F9C" w:rsidRDefault="00005F9C" w:rsidP="00005F9C">
      <w:pPr>
        <w:pStyle w:val="Tekstpodstawowy"/>
      </w:pPr>
      <w:r>
        <w:t xml:space="preserve">         Z zawiadomienia wynika, iż </w:t>
      </w:r>
      <w:r w:rsidR="008C153A">
        <w:t>ww. podmiot</w:t>
      </w:r>
      <w:r>
        <w:t xml:space="preserve"> z dniem </w:t>
      </w:r>
      <w:r w:rsidR="008C153A">
        <w:t>21</w:t>
      </w:r>
      <w:r>
        <w:t xml:space="preserve"> marca 2020r. uzyskał wpis do rejestru organizatorów turnusów rehabilitacyjnych, w których uczestniczą osoby niepełnosprawne korzystające z dofinansowania ze środków Państwowego Funduszu Osób Niepełnosprawnych i jest uprawniony do organizowania turnusu rehabilitacyjnego </w:t>
      </w:r>
      <w:proofErr w:type="spellStart"/>
      <w:r>
        <w:t>usprawniająco</w:t>
      </w:r>
      <w:proofErr w:type="spellEnd"/>
      <w:r>
        <w:t>-rekreacyjnego  dla grup osób niepełnosprawnych:</w:t>
      </w:r>
    </w:p>
    <w:p w:rsidR="00005F9C" w:rsidRDefault="00005F9C" w:rsidP="00005F9C">
      <w:pPr>
        <w:pStyle w:val="Tekstpodstawowy"/>
      </w:pPr>
      <w:r>
        <w:t xml:space="preserve">- z dysfunkcją narządu ruchu, z wyłączeniem osób poruszających się na wózkach inwalidzkich, </w:t>
      </w:r>
    </w:p>
    <w:p w:rsidR="008C153A" w:rsidRDefault="00005F9C" w:rsidP="008C153A">
      <w:pPr>
        <w:pStyle w:val="Tekstpodstawowy"/>
      </w:pPr>
      <w:r>
        <w:t xml:space="preserve">- </w:t>
      </w:r>
      <w:r w:rsidR="008C153A">
        <w:t>ze schorzeniami układu krążenia,</w:t>
      </w:r>
    </w:p>
    <w:p w:rsidR="008C153A" w:rsidRDefault="008C153A" w:rsidP="008C153A">
      <w:pPr>
        <w:pStyle w:val="Tekstpodstawowy"/>
      </w:pPr>
      <w:r>
        <w:t>- ze schorzeniami układu oddechowego,</w:t>
      </w:r>
    </w:p>
    <w:p w:rsidR="008C153A" w:rsidRDefault="008C153A" w:rsidP="008C153A">
      <w:pPr>
        <w:pStyle w:val="Tekstpodstawowy"/>
      </w:pPr>
      <w:r>
        <w:t>- z chorobami układu pokarmowego,</w:t>
      </w:r>
    </w:p>
    <w:p w:rsidR="008C153A" w:rsidRDefault="008C153A" w:rsidP="008C153A">
      <w:pPr>
        <w:pStyle w:val="Tekstpodstawowy"/>
      </w:pPr>
      <w:r>
        <w:t>- ze schorzeniami metabolicznymi,</w:t>
      </w:r>
    </w:p>
    <w:p w:rsidR="008C153A" w:rsidRDefault="008C153A" w:rsidP="008C153A">
      <w:pPr>
        <w:pStyle w:val="Tekstpodstawowy"/>
      </w:pPr>
      <w:r>
        <w:t>- z otyłością,</w:t>
      </w:r>
    </w:p>
    <w:p w:rsidR="008C153A" w:rsidRDefault="008C153A" w:rsidP="008C153A">
      <w:pPr>
        <w:pStyle w:val="Tekstpodstawowy"/>
      </w:pPr>
      <w:r>
        <w:t>- z cukrzycą,</w:t>
      </w:r>
    </w:p>
    <w:p w:rsidR="008C153A" w:rsidRDefault="008C153A" w:rsidP="008C153A">
      <w:pPr>
        <w:pStyle w:val="Tekstpodstawowy"/>
      </w:pPr>
      <w:r>
        <w:t>- ze schorzeniami reumatycznymi,</w:t>
      </w:r>
    </w:p>
    <w:p w:rsidR="008C153A" w:rsidRDefault="008C153A" w:rsidP="008C153A">
      <w:pPr>
        <w:pStyle w:val="Tekstpodstawowy"/>
      </w:pPr>
      <w:r>
        <w:t>- ze schorzeniami laryngologicznymi,</w:t>
      </w:r>
    </w:p>
    <w:p w:rsidR="008C153A" w:rsidRDefault="008C153A" w:rsidP="008C153A">
      <w:pPr>
        <w:pStyle w:val="Tekstpodstawowy"/>
      </w:pPr>
      <w:r>
        <w:t>- ze schorzeniami endokrynologicznymi,</w:t>
      </w:r>
    </w:p>
    <w:p w:rsidR="008C153A" w:rsidRDefault="008C153A" w:rsidP="008C153A">
      <w:pPr>
        <w:pStyle w:val="Tekstpodstawowy"/>
      </w:pPr>
      <w:r>
        <w:t>- z chorobami przemiany materii,</w:t>
      </w:r>
    </w:p>
    <w:p w:rsidR="008C153A" w:rsidRDefault="008C153A" w:rsidP="008C153A">
      <w:pPr>
        <w:pStyle w:val="Tekstpodstawowy"/>
      </w:pPr>
      <w:r>
        <w:t>- z chorobami neurologicznymi,</w:t>
      </w:r>
    </w:p>
    <w:p w:rsidR="008C153A" w:rsidRDefault="008C153A" w:rsidP="008C153A">
      <w:pPr>
        <w:pStyle w:val="Tekstpodstawowy"/>
      </w:pPr>
      <w:r>
        <w:t>- z chorobami skóry,</w:t>
      </w:r>
    </w:p>
    <w:p w:rsidR="008C153A" w:rsidRDefault="008C153A" w:rsidP="008C153A">
      <w:pPr>
        <w:pStyle w:val="Tekstpodstawowy"/>
      </w:pPr>
      <w:r>
        <w:t>- z chorobami narządów wydzielania wewnętrznego,</w:t>
      </w:r>
    </w:p>
    <w:p w:rsidR="008C153A" w:rsidRDefault="008C153A" w:rsidP="008C153A">
      <w:pPr>
        <w:pStyle w:val="Tekstpodstawowy"/>
      </w:pPr>
      <w:r>
        <w:t>- z chorobami układu moczowo-płciowego,</w:t>
      </w:r>
    </w:p>
    <w:p w:rsidR="008C153A" w:rsidRDefault="008C153A" w:rsidP="008C153A">
      <w:pPr>
        <w:pStyle w:val="Tekstpodstawowy"/>
      </w:pPr>
      <w:r>
        <w:t>- z przewlekłymi chorobami wątroby,</w:t>
      </w:r>
    </w:p>
    <w:p w:rsidR="008C153A" w:rsidRDefault="008C153A" w:rsidP="008C153A">
      <w:pPr>
        <w:pStyle w:val="Tekstpodstawowy"/>
      </w:pPr>
      <w:r>
        <w:t>- z niedoczynnością tarczycy,</w:t>
      </w:r>
    </w:p>
    <w:p w:rsidR="008C153A" w:rsidRDefault="008C153A" w:rsidP="008C153A">
      <w:pPr>
        <w:pStyle w:val="Tekstpodstawowy"/>
      </w:pPr>
      <w:r>
        <w:t>- z wadami postawy,</w:t>
      </w:r>
    </w:p>
    <w:p w:rsidR="008C153A" w:rsidRDefault="008C153A" w:rsidP="008C153A">
      <w:pPr>
        <w:pStyle w:val="Tekstpodstawowy"/>
      </w:pPr>
      <w:r>
        <w:lastRenderedPageBreak/>
        <w:t>- z zburzeniami głosu i mowy,</w:t>
      </w:r>
    </w:p>
    <w:p w:rsidR="008C153A" w:rsidRDefault="008C153A" w:rsidP="008C153A">
      <w:pPr>
        <w:pStyle w:val="Tekstpodstawowy"/>
      </w:pPr>
      <w:r>
        <w:t>- kobiety po mastektomii,</w:t>
      </w:r>
    </w:p>
    <w:p w:rsidR="008C153A" w:rsidRDefault="008C153A" w:rsidP="008C153A">
      <w:pPr>
        <w:pStyle w:val="Tekstpodstawowy"/>
      </w:pPr>
      <w:r>
        <w:t>- z chorobami układu krwiotwórczego,</w:t>
      </w:r>
    </w:p>
    <w:p w:rsidR="008C153A" w:rsidRDefault="008C153A" w:rsidP="008C153A">
      <w:pPr>
        <w:pStyle w:val="Tekstpodstawowy"/>
      </w:pPr>
      <w:r>
        <w:t>- ze schorzeniami dermatologicznymi,</w:t>
      </w:r>
    </w:p>
    <w:p w:rsidR="008C153A" w:rsidRDefault="008C153A" w:rsidP="008C153A">
      <w:pPr>
        <w:pStyle w:val="Tekstpodstawowy"/>
      </w:pPr>
      <w:r>
        <w:t>- ze schorzeniami kręgosłupa,</w:t>
      </w:r>
    </w:p>
    <w:p w:rsidR="008C153A" w:rsidRDefault="008C153A" w:rsidP="008C153A">
      <w:pPr>
        <w:pStyle w:val="Tekstpodstawowy"/>
      </w:pPr>
      <w:r>
        <w:t>- ze schorzeniami onkologicznymi,</w:t>
      </w:r>
    </w:p>
    <w:p w:rsidR="008C153A" w:rsidRDefault="008C153A" w:rsidP="008C153A">
      <w:pPr>
        <w:pStyle w:val="Tekstpodstawowy"/>
      </w:pPr>
      <w:r>
        <w:t>- ze skoliozą,</w:t>
      </w:r>
    </w:p>
    <w:p w:rsidR="008C153A" w:rsidRDefault="008C153A" w:rsidP="008C153A">
      <w:pPr>
        <w:pStyle w:val="Tekstpodstawowy"/>
      </w:pPr>
      <w:r>
        <w:t>- ze schorzeniami układu immunologicznego,</w:t>
      </w:r>
    </w:p>
    <w:p w:rsidR="008C153A" w:rsidRDefault="008C153A" w:rsidP="008C153A">
      <w:pPr>
        <w:pStyle w:val="Tekstpodstawowy"/>
      </w:pPr>
      <w:r>
        <w:t>- ze schorzeniami złego wchłaniania,</w:t>
      </w:r>
    </w:p>
    <w:p w:rsidR="008C153A" w:rsidRDefault="008C153A" w:rsidP="008C153A">
      <w:pPr>
        <w:pStyle w:val="Tekstpodstawowy"/>
      </w:pPr>
      <w:r>
        <w:t>- z alergią,</w:t>
      </w:r>
    </w:p>
    <w:p w:rsidR="008C153A" w:rsidRDefault="008C153A" w:rsidP="008C153A">
      <w:pPr>
        <w:pStyle w:val="Tekstpodstawowy"/>
      </w:pPr>
      <w:r>
        <w:t>- z chorobami dermatologicznymi,</w:t>
      </w:r>
    </w:p>
    <w:p w:rsidR="008C153A" w:rsidRDefault="008C153A" w:rsidP="008C153A">
      <w:pPr>
        <w:pStyle w:val="Tekstpodstawowy"/>
      </w:pPr>
      <w:r>
        <w:t>- z chorobami reumatycznymi,</w:t>
      </w:r>
    </w:p>
    <w:p w:rsidR="008C153A" w:rsidRDefault="008C153A" w:rsidP="008C153A">
      <w:pPr>
        <w:pStyle w:val="Tekstpodstawowy"/>
      </w:pPr>
      <w:r>
        <w:t>- z przewlekłym zapaleniem trzustki,</w:t>
      </w:r>
    </w:p>
    <w:p w:rsidR="00E7762D" w:rsidRDefault="00E7762D" w:rsidP="00E7762D">
      <w:pPr>
        <w:pStyle w:val="Tekstpodstawowy"/>
      </w:pPr>
      <w:r>
        <w:t>- ze schorzeniami enzymatycznymi,</w:t>
      </w:r>
    </w:p>
    <w:p w:rsidR="00E7762D" w:rsidRDefault="00E7762D" w:rsidP="00E7762D">
      <w:pPr>
        <w:pStyle w:val="Tekstpodstawowy"/>
      </w:pPr>
      <w:r>
        <w:t>- z zaburzeniami nerwicowymi,</w:t>
      </w:r>
    </w:p>
    <w:p w:rsidR="00E7762D" w:rsidRDefault="00E7762D" w:rsidP="00E7762D">
      <w:pPr>
        <w:pStyle w:val="Tekstpodstawowy"/>
      </w:pPr>
      <w:r>
        <w:t>- jąkający się.</w:t>
      </w:r>
    </w:p>
    <w:p w:rsidR="008C153A" w:rsidRDefault="008C153A" w:rsidP="008C153A">
      <w:pPr>
        <w:pStyle w:val="Tekstpodstawowy"/>
      </w:pPr>
    </w:p>
    <w:p w:rsidR="00510DB2" w:rsidRPr="00510DB2" w:rsidRDefault="00510DB2" w:rsidP="00510DB2">
      <w:pPr>
        <w:spacing w:line="360" w:lineRule="auto"/>
        <w:jc w:val="both"/>
        <w:rPr>
          <w:b/>
        </w:rPr>
      </w:pPr>
      <w:r w:rsidRPr="00510DB2">
        <w:rPr>
          <w:b/>
        </w:rPr>
        <w:t xml:space="preserve">1. Zaplecze do realizacji programów turnusów rehabilitacyjnych. </w:t>
      </w:r>
    </w:p>
    <w:p w:rsidR="00EA3488" w:rsidRDefault="00E7762D" w:rsidP="00E7762D">
      <w:pPr>
        <w:pStyle w:val="NormalnyWeb"/>
        <w:spacing w:before="0" w:beforeAutospacing="0" w:after="0" w:line="360" w:lineRule="auto"/>
        <w:ind w:firstLine="708"/>
        <w:jc w:val="both"/>
      </w:pPr>
      <w:r>
        <w:t xml:space="preserve">Z informacji dotyczących Ośrodka ALBATROS SPA&amp;SKI wygenerowanych ze strony </w:t>
      </w:r>
      <w:hyperlink r:id="rId8" w:history="1">
        <w:r w:rsidRPr="00F43617">
          <w:rPr>
            <w:rStyle w:val="Hipercze"/>
            <w:color w:val="auto"/>
            <w:u w:val="none"/>
          </w:rPr>
          <w:t>https://empatia.mpips.gov.pl</w:t>
        </w:r>
      </w:hyperlink>
      <w:r>
        <w:t xml:space="preserve"> </w:t>
      </w:r>
      <w:r w:rsidRPr="006E7A7B">
        <w:t xml:space="preserve">- </w:t>
      </w:r>
      <w:r w:rsidRPr="006E7A7B">
        <w:rPr>
          <w:i/>
        </w:rPr>
        <w:t xml:space="preserve">zał. nr </w:t>
      </w:r>
      <w:r w:rsidR="006E7A7B" w:rsidRPr="006E7A7B">
        <w:rPr>
          <w:i/>
        </w:rPr>
        <w:t>4</w:t>
      </w:r>
      <w:r w:rsidRPr="006E7A7B">
        <w:rPr>
          <w:i/>
        </w:rPr>
        <w:t xml:space="preserve"> </w:t>
      </w:r>
      <w:r>
        <w:t xml:space="preserve">wynika, iż Ośrodek świadczy usługi sezonowo. Położony jest w odległości 400m od morza. Posiada </w:t>
      </w:r>
      <w:r w:rsidR="00EA3488">
        <w:t xml:space="preserve">salę do rehabilitacji ruchowej, halę sportową ze sztucznym stokiem narciarskim, stół do tenisa, </w:t>
      </w:r>
      <w:proofErr w:type="spellStart"/>
      <w:r w:rsidR="00EA3488">
        <w:t>bilarda</w:t>
      </w:r>
      <w:proofErr w:type="spellEnd"/>
      <w:r w:rsidR="00EA3488">
        <w:t xml:space="preserve"> i </w:t>
      </w:r>
      <w:proofErr w:type="spellStart"/>
      <w:r w:rsidR="00EA3488">
        <w:t>piłkarzyki</w:t>
      </w:r>
      <w:proofErr w:type="spellEnd"/>
      <w:r w:rsidR="00EA3488">
        <w:t>, pomieszczenia do fizykoterapii, masażu, hydroterapii, stołówk</w:t>
      </w:r>
      <w:r w:rsidR="00EF34B6">
        <w:t>ę</w:t>
      </w:r>
      <w:r w:rsidR="00D36C20">
        <w:t>,</w:t>
      </w:r>
      <w:r w:rsidR="00EA3488">
        <w:t xml:space="preserve"> boisko, basen odkryty, wyciąg narciarski, plac zabaw dla dzieci, bibliotekę</w:t>
      </w:r>
      <w:r w:rsidR="00D36C20">
        <w:t>,</w:t>
      </w:r>
      <w:r w:rsidR="00EA3488">
        <w:t xml:space="preserve"> kawiarnię, tereny rekreacyjne, salę ogólnego przeznaczenia. </w:t>
      </w:r>
    </w:p>
    <w:p w:rsidR="00E7762D" w:rsidRDefault="00E7762D" w:rsidP="00E7762D">
      <w:pPr>
        <w:pStyle w:val="NormalnyWeb"/>
        <w:spacing w:before="0" w:beforeAutospacing="0" w:after="0" w:line="360" w:lineRule="auto"/>
        <w:ind w:firstLine="708"/>
        <w:jc w:val="both"/>
      </w:pPr>
      <w:r>
        <w:t xml:space="preserve">Liczba miejsc noclegowych </w:t>
      </w:r>
      <w:r w:rsidR="00EA3488">
        <w:t xml:space="preserve">sezonowych - </w:t>
      </w:r>
      <w:r>
        <w:t>1</w:t>
      </w:r>
      <w:r w:rsidR="00EA3488">
        <w:t>90</w:t>
      </w:r>
      <w:r>
        <w:t>, rodzaj zakwaterowania w budynku</w:t>
      </w:r>
      <w:r w:rsidR="00EA3488">
        <w:t>.</w:t>
      </w:r>
    </w:p>
    <w:p w:rsidR="00A60A9F" w:rsidRDefault="00BE3BD8" w:rsidP="00CF13E2">
      <w:pPr>
        <w:pStyle w:val="NormalnyWeb"/>
        <w:spacing w:before="0" w:beforeAutospacing="0" w:after="0" w:line="360" w:lineRule="auto"/>
        <w:ind w:firstLine="708"/>
        <w:jc w:val="both"/>
      </w:pPr>
      <w:r>
        <w:t>Zespół kontrolujący stwierdził, iż w</w:t>
      </w:r>
      <w:r w:rsidR="00CF13E2">
        <w:t xml:space="preserve"> budynku głównym mieści się recepcja, stołówka, kawiarnia, sala ogólnego przeznaczenia</w:t>
      </w:r>
      <w:r w:rsidR="00250E07">
        <w:t>,</w:t>
      </w:r>
      <w:r w:rsidR="00CF13E2">
        <w:t xml:space="preserve"> bibliotek</w:t>
      </w:r>
      <w:r w:rsidR="00250E07">
        <w:t>a</w:t>
      </w:r>
      <w:r w:rsidR="00CF13E2">
        <w:t>, gabinety zabiegowe</w:t>
      </w:r>
      <w:r w:rsidR="00250E07">
        <w:t xml:space="preserve"> </w:t>
      </w:r>
      <w:r>
        <w:t xml:space="preserve">- </w:t>
      </w:r>
      <w:r w:rsidR="00250E07">
        <w:t>12 pomieszczeń</w:t>
      </w:r>
      <w:r w:rsidR="006614F2">
        <w:t xml:space="preserve"> </w:t>
      </w:r>
      <w:r w:rsidR="00514387">
        <w:t xml:space="preserve">                  </w:t>
      </w:r>
      <w:r w:rsidR="006614F2">
        <w:t>i sanitariaty</w:t>
      </w:r>
      <w:r>
        <w:t>.</w:t>
      </w:r>
      <w:r w:rsidR="004D21CE">
        <w:t xml:space="preserve"> </w:t>
      </w:r>
      <w:r w:rsidR="00104B4C">
        <w:t>Zgodnie z ofertą w Ośrodku w</w:t>
      </w:r>
      <w:r>
        <w:t xml:space="preserve">ykonywane są następujące zabiegi: </w:t>
      </w:r>
      <w:r w:rsidR="004D21CE">
        <w:t xml:space="preserve">krioterapia, tlenoterapia, borowina, masaż wirowy kończyn górnych i dolnych, gimnastyka w basenie, laser, sollux, lampa </w:t>
      </w:r>
      <w:proofErr w:type="spellStart"/>
      <w:r w:rsidR="004D21CE">
        <w:t>bioptron</w:t>
      </w:r>
      <w:proofErr w:type="spellEnd"/>
      <w:r w:rsidR="004D21CE">
        <w:t xml:space="preserve">, </w:t>
      </w:r>
      <w:proofErr w:type="spellStart"/>
      <w:r w:rsidR="004D21CE">
        <w:t>jonoferaza</w:t>
      </w:r>
      <w:proofErr w:type="spellEnd"/>
      <w:r w:rsidR="004D21CE">
        <w:t xml:space="preserve">, </w:t>
      </w:r>
      <w:proofErr w:type="spellStart"/>
      <w:r w:rsidR="004D21CE">
        <w:t>diadynamik</w:t>
      </w:r>
      <w:proofErr w:type="spellEnd"/>
      <w:r w:rsidR="004D21CE">
        <w:t xml:space="preserve">, </w:t>
      </w:r>
      <w:proofErr w:type="spellStart"/>
      <w:r w:rsidR="004D21CE">
        <w:t>interdynamik</w:t>
      </w:r>
      <w:proofErr w:type="spellEnd"/>
      <w:r w:rsidR="004D21CE">
        <w:t xml:space="preserve">, </w:t>
      </w:r>
      <w:proofErr w:type="spellStart"/>
      <w:r w:rsidR="004D21CE">
        <w:t>tens</w:t>
      </w:r>
      <w:proofErr w:type="spellEnd"/>
      <w:r w:rsidR="004D21CE">
        <w:t xml:space="preserve">, </w:t>
      </w:r>
      <w:proofErr w:type="spellStart"/>
      <w:r w:rsidR="004D21CE">
        <w:t>trabert</w:t>
      </w:r>
      <w:proofErr w:type="spellEnd"/>
      <w:r w:rsidR="004D21CE">
        <w:t xml:space="preserve">, </w:t>
      </w:r>
      <w:proofErr w:type="spellStart"/>
      <w:r w:rsidR="004D21CE">
        <w:t>magnetronik</w:t>
      </w:r>
      <w:proofErr w:type="spellEnd"/>
      <w:r w:rsidR="004D21CE">
        <w:t>, ultradźwięki, ergometr, kinezyterapia, masaż mechaniczny</w:t>
      </w:r>
      <w:r w:rsidR="00CF13E2">
        <w:t xml:space="preserve">. W dniu kontroli </w:t>
      </w:r>
      <w:r w:rsidR="00467B44">
        <w:t xml:space="preserve">30.06.2022r.                     </w:t>
      </w:r>
      <w:r w:rsidR="00104B4C">
        <w:t>w gabinetach wykonywane były zabiegi.</w:t>
      </w:r>
      <w:r w:rsidR="00250E07">
        <w:t xml:space="preserve"> </w:t>
      </w:r>
    </w:p>
    <w:p w:rsidR="00467B44" w:rsidRDefault="00467B44" w:rsidP="00E7762D">
      <w:pPr>
        <w:pStyle w:val="NormalnyWeb"/>
        <w:spacing w:before="0" w:beforeAutospacing="0" w:after="0" w:line="360" w:lineRule="auto"/>
        <w:ind w:firstLine="708"/>
        <w:jc w:val="both"/>
      </w:pPr>
      <w:r>
        <w:t xml:space="preserve">Zaplecze rekreacyjno- sportowe. </w:t>
      </w:r>
    </w:p>
    <w:p w:rsidR="00570BBE" w:rsidRDefault="00467B44" w:rsidP="00E7762D">
      <w:pPr>
        <w:pStyle w:val="NormalnyWeb"/>
        <w:spacing w:before="0" w:beforeAutospacing="0" w:after="0" w:line="360" w:lineRule="auto"/>
        <w:ind w:firstLine="708"/>
        <w:jc w:val="both"/>
      </w:pPr>
      <w:r>
        <w:t>Stwierdza się, iż na terenie Ośrodka znajduje się:</w:t>
      </w:r>
    </w:p>
    <w:p w:rsidR="00570BBE" w:rsidRDefault="00570BBE" w:rsidP="00570BBE">
      <w:pPr>
        <w:pStyle w:val="NormalnyWeb"/>
        <w:spacing w:before="0" w:beforeAutospacing="0" w:after="0" w:line="360" w:lineRule="auto"/>
        <w:jc w:val="both"/>
      </w:pPr>
      <w:r>
        <w:lastRenderedPageBreak/>
        <w:t>- 12 stacji mini golfa,</w:t>
      </w:r>
    </w:p>
    <w:p w:rsidR="00570BBE" w:rsidRDefault="00570BBE" w:rsidP="00570BBE">
      <w:pPr>
        <w:pStyle w:val="NormalnyWeb"/>
        <w:spacing w:before="0" w:beforeAutospacing="0" w:after="0" w:line="360" w:lineRule="auto"/>
        <w:jc w:val="both"/>
      </w:pPr>
      <w:r>
        <w:t>- boisko do siatkówki plażowej,</w:t>
      </w:r>
    </w:p>
    <w:p w:rsidR="00570BBE" w:rsidRDefault="00570BBE" w:rsidP="00570BBE">
      <w:pPr>
        <w:pStyle w:val="NormalnyWeb"/>
        <w:spacing w:before="0" w:beforeAutospacing="0" w:after="0" w:line="360" w:lineRule="auto"/>
        <w:jc w:val="both"/>
      </w:pPr>
      <w:r>
        <w:t>- boisko do koszykówki,</w:t>
      </w:r>
    </w:p>
    <w:p w:rsidR="00570BBE" w:rsidRDefault="00570BBE" w:rsidP="00570BBE">
      <w:pPr>
        <w:pStyle w:val="NormalnyWeb"/>
        <w:spacing w:before="0" w:beforeAutospacing="0" w:after="0" w:line="360" w:lineRule="auto"/>
        <w:jc w:val="both"/>
      </w:pPr>
      <w:r>
        <w:t>-</w:t>
      </w:r>
      <w:r w:rsidR="00CF13E2">
        <w:t xml:space="preserve"> namiot rekreacyjny wyposażony w:</w:t>
      </w:r>
      <w:r>
        <w:t xml:space="preserve"> tenis stołowy, </w:t>
      </w:r>
      <w:proofErr w:type="spellStart"/>
      <w:r>
        <w:t>piłkarzyki</w:t>
      </w:r>
      <w:proofErr w:type="spellEnd"/>
      <w:r>
        <w:t xml:space="preserve">, </w:t>
      </w:r>
      <w:r w:rsidR="00CF13E2">
        <w:t>bilard,</w:t>
      </w:r>
    </w:p>
    <w:p w:rsidR="00CF13E2" w:rsidRDefault="00CF13E2" w:rsidP="00570BBE">
      <w:pPr>
        <w:pStyle w:val="NormalnyWeb"/>
        <w:spacing w:before="0" w:beforeAutospacing="0" w:after="0" w:line="360" w:lineRule="auto"/>
        <w:jc w:val="both"/>
      </w:pPr>
      <w:r>
        <w:t>- kryty stok narciarski,</w:t>
      </w:r>
    </w:p>
    <w:p w:rsidR="00CF13E2" w:rsidRDefault="00CF13E2" w:rsidP="00570BBE">
      <w:pPr>
        <w:pStyle w:val="NormalnyWeb"/>
        <w:spacing w:before="0" w:beforeAutospacing="0" w:after="0" w:line="360" w:lineRule="auto"/>
        <w:jc w:val="both"/>
      </w:pPr>
      <w:r>
        <w:t xml:space="preserve">- place zabaw, </w:t>
      </w:r>
    </w:p>
    <w:p w:rsidR="00CF13E2" w:rsidRDefault="00CF13E2" w:rsidP="00570BBE">
      <w:pPr>
        <w:pStyle w:val="NormalnyWeb"/>
        <w:spacing w:before="0" w:beforeAutospacing="0" w:after="0" w:line="360" w:lineRule="auto"/>
        <w:jc w:val="both"/>
      </w:pPr>
      <w:r>
        <w:t>- duży zielony teren rekreacyjny,</w:t>
      </w:r>
    </w:p>
    <w:p w:rsidR="00CF13E2" w:rsidRDefault="00CF13E2" w:rsidP="00570BBE">
      <w:pPr>
        <w:pStyle w:val="NormalnyWeb"/>
        <w:spacing w:before="0" w:beforeAutospacing="0" w:after="0" w:line="360" w:lineRule="auto"/>
        <w:jc w:val="both"/>
      </w:pPr>
      <w:r>
        <w:t>- b</w:t>
      </w:r>
      <w:r w:rsidR="001727EB">
        <w:t>asen odkryty z podgrzewaną wodą,</w:t>
      </w:r>
    </w:p>
    <w:p w:rsidR="00CF13E2" w:rsidRPr="00467B44" w:rsidRDefault="00CF13E2" w:rsidP="00570BBE">
      <w:pPr>
        <w:pStyle w:val="NormalnyWeb"/>
        <w:spacing w:before="0" w:beforeAutospacing="0" w:after="0" w:line="360" w:lineRule="auto"/>
        <w:jc w:val="both"/>
      </w:pPr>
      <w:r>
        <w:t>- basen zakryty</w:t>
      </w:r>
      <w:r w:rsidR="00D211B0">
        <w:t xml:space="preserve"> </w:t>
      </w:r>
      <w:r w:rsidR="00467B44">
        <w:t xml:space="preserve">- </w:t>
      </w:r>
      <w:r w:rsidR="00D211B0" w:rsidRPr="00467B44">
        <w:t>monitorowany</w:t>
      </w:r>
      <w:r w:rsidR="000606FB" w:rsidRPr="00467B44">
        <w:t>,</w:t>
      </w:r>
    </w:p>
    <w:p w:rsidR="000606FB" w:rsidRDefault="000606FB" w:rsidP="00570BBE">
      <w:pPr>
        <w:pStyle w:val="NormalnyWeb"/>
        <w:spacing w:before="0" w:beforeAutospacing="0" w:after="0" w:line="360" w:lineRule="auto"/>
        <w:jc w:val="both"/>
      </w:pPr>
      <w:r>
        <w:t>- rowerki treningowe.</w:t>
      </w:r>
    </w:p>
    <w:p w:rsidR="00467B44" w:rsidRPr="00EF14A6" w:rsidRDefault="003120E0" w:rsidP="00157C5C">
      <w:pPr>
        <w:pStyle w:val="Tekstpodstawowy"/>
        <w:ind w:firstLine="708"/>
        <w:rPr>
          <w:i/>
        </w:rPr>
      </w:pPr>
      <w:r>
        <w:t>Z informacji otrzymanej drogą elektroniczną w dniu 1</w:t>
      </w:r>
      <w:r w:rsidR="00C13CFA">
        <w:t>6</w:t>
      </w:r>
      <w:r>
        <w:t>.07.2022r. wynika, iż basen kryty czynny jest od 23.04.2022r. do 30.09.2022r., basen zewnętrzny czynny jest                           od 25.06.2022r. do 31.08.2022r.</w:t>
      </w:r>
      <w:r w:rsidR="00EF14A6">
        <w:t xml:space="preserve"> – </w:t>
      </w:r>
      <w:r w:rsidR="00EF14A6">
        <w:rPr>
          <w:i/>
        </w:rPr>
        <w:t>zał. nr 5.</w:t>
      </w:r>
      <w:r w:rsidR="00B963C2">
        <w:rPr>
          <w:i/>
        </w:rPr>
        <w:t xml:space="preserve"> </w:t>
      </w:r>
    </w:p>
    <w:p w:rsidR="00467B44" w:rsidRDefault="00467B44" w:rsidP="00157C5C">
      <w:pPr>
        <w:pStyle w:val="Tekstpodstawowy"/>
        <w:ind w:firstLine="708"/>
      </w:pPr>
      <w:r>
        <w:t>Podczas</w:t>
      </w:r>
      <w:r w:rsidR="00A60A9F">
        <w:t xml:space="preserve"> kontroli z uwagi na niesprzyjającą aurę </w:t>
      </w:r>
      <w:r>
        <w:t xml:space="preserve">na </w:t>
      </w:r>
      <w:r w:rsidR="00A60A9F">
        <w:t>basen</w:t>
      </w:r>
      <w:r>
        <w:t xml:space="preserve">ie nie przebywali uczestnicy turnusu rehabilitacyjnego. </w:t>
      </w:r>
    </w:p>
    <w:p w:rsidR="00157C5C" w:rsidRDefault="00467B44" w:rsidP="00157C5C">
      <w:pPr>
        <w:pStyle w:val="Tekstpodstawowy"/>
        <w:ind w:firstLine="708"/>
      </w:pPr>
      <w:r>
        <w:t>W pomieszczeniu z basenem zakrytym mieści się sauna fińska</w:t>
      </w:r>
      <w:r w:rsidR="00EB4C54">
        <w:t xml:space="preserve"> i</w:t>
      </w:r>
      <w:r>
        <w:t xml:space="preserve"> jacuzzi.</w:t>
      </w:r>
      <w:r w:rsidR="003120E0">
        <w:t xml:space="preserve"> Obiekt monitorowany.</w:t>
      </w:r>
      <w:r>
        <w:t xml:space="preserve"> </w:t>
      </w:r>
      <w:r w:rsidR="00A60A9F">
        <w:t xml:space="preserve">Przed wejściem na basen, przy strefie z prysznicami wywieszony </w:t>
      </w:r>
      <w:r w:rsidR="00BE3BD8">
        <w:t xml:space="preserve">jest </w:t>
      </w:r>
      <w:r w:rsidR="00A60A9F">
        <w:t>regulamin</w:t>
      </w:r>
      <w:r w:rsidR="00570BBE">
        <w:t xml:space="preserve"> korzystania z basenu,</w:t>
      </w:r>
      <w:r w:rsidR="00C1443B">
        <w:t xml:space="preserve"> </w:t>
      </w:r>
      <w:r w:rsidR="00570BBE">
        <w:t>w regulaminie zawarta została informacja, że basen jest niestrzeżony.</w:t>
      </w:r>
      <w:r w:rsidR="00157C5C" w:rsidRPr="00157C5C">
        <w:t xml:space="preserve"> </w:t>
      </w:r>
      <w:r w:rsidR="00C1443B">
        <w:t>Podczas kontroli na basenie nie przebywali uczestnicy turnusu.</w:t>
      </w:r>
    </w:p>
    <w:p w:rsidR="00A72F59" w:rsidRDefault="00A72F59" w:rsidP="00E7762D">
      <w:pPr>
        <w:pStyle w:val="NormalnyWeb"/>
        <w:spacing w:before="0" w:beforeAutospacing="0" w:after="0" w:line="360" w:lineRule="auto"/>
        <w:ind w:firstLine="708"/>
        <w:jc w:val="both"/>
      </w:pPr>
      <w:r>
        <w:t xml:space="preserve">Baza rehabilitacyjna oraz zaplecze </w:t>
      </w:r>
      <w:proofErr w:type="spellStart"/>
      <w:r>
        <w:t>rekreacyjno</w:t>
      </w:r>
      <w:proofErr w:type="spellEnd"/>
      <w:r>
        <w:t xml:space="preserve"> - sportowe  nie budzi zastrzeżeń zespołu kontrolującego. Teren Ośrodka czysty, zadbany, pomieszczenia estetyczne, czyste.  </w:t>
      </w:r>
    </w:p>
    <w:p w:rsidR="00005F9C" w:rsidRDefault="00005F9C" w:rsidP="00005F9C">
      <w:pPr>
        <w:pStyle w:val="Tekstpodstawowy"/>
        <w:rPr>
          <w:b/>
        </w:rPr>
      </w:pPr>
    </w:p>
    <w:p w:rsidR="00005F9C" w:rsidRDefault="00510DB2" w:rsidP="00005F9C">
      <w:pPr>
        <w:pStyle w:val="Tekstpodstawowy"/>
        <w:rPr>
          <w:b/>
        </w:rPr>
      </w:pPr>
      <w:r>
        <w:rPr>
          <w:b/>
        </w:rPr>
        <w:t xml:space="preserve">2. </w:t>
      </w:r>
      <w:r w:rsidR="00005F9C">
        <w:rPr>
          <w:b/>
        </w:rPr>
        <w:t>Program turnusu rehabilitacyjnego.</w:t>
      </w:r>
    </w:p>
    <w:p w:rsidR="00005F9C" w:rsidRDefault="00005F9C" w:rsidP="00005F9C">
      <w:pPr>
        <w:pStyle w:val="Tekstpodstawowy"/>
        <w:ind w:firstLine="708"/>
      </w:pPr>
      <w:r>
        <w:t>Zgodnie z §</w:t>
      </w:r>
      <w:r w:rsidR="00C1443B">
        <w:t xml:space="preserve"> </w:t>
      </w:r>
      <w:r>
        <w:t>12 ust.1</w:t>
      </w:r>
      <w:r w:rsidR="00C1443B">
        <w:t xml:space="preserve"> pkt 1</w:t>
      </w:r>
      <w:r>
        <w:t xml:space="preserve"> </w:t>
      </w:r>
      <w:r w:rsidR="00A72F59">
        <w:t>ww.</w:t>
      </w:r>
      <w:r w:rsidR="00157C5C">
        <w:t xml:space="preserve"> </w:t>
      </w:r>
      <w:r>
        <w:t xml:space="preserve">rozporządzenia, organizator turnusów rehabilitacyjnych powinien realizować turnusy zgodnie z opracowanymi i złożonymi u wojewody programami turnusów. </w:t>
      </w:r>
    </w:p>
    <w:p w:rsidR="00005F9C" w:rsidRPr="00C1443B" w:rsidRDefault="00005F9C" w:rsidP="00EA3488">
      <w:pPr>
        <w:pStyle w:val="Tekstpodstawowy"/>
        <w:ind w:firstLine="708"/>
      </w:pPr>
      <w:r>
        <w:t xml:space="preserve">Z ustaleń wynika, iż </w:t>
      </w:r>
      <w:r w:rsidR="00EA3488">
        <w:t xml:space="preserve">organizator posiada „Program turnusów rehabilitacyjnych </w:t>
      </w:r>
      <w:proofErr w:type="spellStart"/>
      <w:r w:rsidR="00EA3488">
        <w:t>usprawniająco</w:t>
      </w:r>
      <w:proofErr w:type="spellEnd"/>
      <w:r w:rsidR="00EA3488">
        <w:t xml:space="preserve">-rekreacyjnych dla osób dorosłych w ALBATROS SPA&amp;SKI w Jarosławcu”.- </w:t>
      </w:r>
      <w:r w:rsidR="00EA3488" w:rsidRPr="00C1443B">
        <w:rPr>
          <w:i/>
        </w:rPr>
        <w:t xml:space="preserve">zał. nr </w:t>
      </w:r>
      <w:r w:rsidR="00EF14A6">
        <w:rPr>
          <w:i/>
        </w:rPr>
        <w:t>6</w:t>
      </w:r>
      <w:r w:rsidR="00C1443B">
        <w:rPr>
          <w:i/>
        </w:rPr>
        <w:t>.</w:t>
      </w:r>
    </w:p>
    <w:p w:rsidR="004D6516" w:rsidRDefault="00005F9C" w:rsidP="00005F9C">
      <w:pPr>
        <w:pStyle w:val="Tekstpodstawowy"/>
        <w:ind w:firstLine="708"/>
      </w:pPr>
      <w:r>
        <w:t xml:space="preserve">Program </w:t>
      </w:r>
      <w:r w:rsidR="00EB4C54">
        <w:t xml:space="preserve">określa </w:t>
      </w:r>
      <w:r>
        <w:t xml:space="preserve">rodzaj </w:t>
      </w:r>
      <w:r w:rsidR="004D6516">
        <w:t xml:space="preserve">zajęć, czas zajęć </w:t>
      </w:r>
      <w:r>
        <w:t>oraz kadrę odpowiedzialną za realizację turnusu</w:t>
      </w:r>
      <w:r w:rsidR="004D6516">
        <w:t xml:space="preserve">. Z programu wynika, iż łączny czas zajęć wynosi </w:t>
      </w:r>
      <w:r w:rsidR="00EB4C54">
        <w:t xml:space="preserve">nie mniej niż </w:t>
      </w:r>
      <w:r w:rsidR="004D6516">
        <w:t>6 godzin</w:t>
      </w:r>
      <w:r w:rsidR="00EB4C54">
        <w:t>,</w:t>
      </w:r>
      <w:r w:rsidR="00BF66CD">
        <w:t xml:space="preserve"> co jest zgodne </w:t>
      </w:r>
      <w:r w:rsidR="00157C5C">
        <w:t xml:space="preserve">                 </w:t>
      </w:r>
      <w:r w:rsidR="00BF66CD">
        <w:t xml:space="preserve">z </w:t>
      </w:r>
      <w:r w:rsidR="004D6516">
        <w:t xml:space="preserve"> </w:t>
      </w:r>
      <w:r w:rsidR="00BF66CD">
        <w:t>§ 12 ust. 1 pkt 3 ww. rozporządzenia. Program zawiera</w:t>
      </w:r>
      <w:r w:rsidR="00157C5C">
        <w:t xml:space="preserve"> </w:t>
      </w:r>
      <w:r w:rsidR="00BF66CD">
        <w:t>m.in. zabiegi rehabilitacyjne, zajęcia rekreacyjno-sportowe, gimnastykę zbiorową, zajęcia integracyjno-adaptacyjne, pogadanki, zajęcia socjoterapeutyczne.</w:t>
      </w:r>
      <w:r w:rsidR="00EF14A6">
        <w:t xml:space="preserve"> </w:t>
      </w:r>
    </w:p>
    <w:p w:rsidR="00BF66CD" w:rsidRDefault="008B426D" w:rsidP="00005F9C">
      <w:pPr>
        <w:pStyle w:val="Tekstpodstawowy"/>
        <w:ind w:firstLine="708"/>
      </w:pPr>
      <w:r>
        <w:lastRenderedPageBreak/>
        <w:t>P</w:t>
      </w:r>
      <w:r w:rsidR="00BF66CD">
        <w:t xml:space="preserve">rogram nie określa zajęć w basenie. Z wyjaśnień </w:t>
      </w:r>
      <w:r w:rsidR="0083326E">
        <w:t xml:space="preserve">xxx </w:t>
      </w:r>
      <w:proofErr w:type="spellStart"/>
      <w:r w:rsidR="0083326E">
        <w:t>xxx</w:t>
      </w:r>
      <w:proofErr w:type="spellEnd"/>
      <w:r w:rsidR="00BF66CD">
        <w:t xml:space="preserve"> wynika, iż gimnastyka na basenie zlecana jest przez </w:t>
      </w:r>
      <w:r w:rsidR="00914E57">
        <w:t>xxx</w:t>
      </w:r>
      <w:r w:rsidR="00BF66CD">
        <w:t xml:space="preserve"> i </w:t>
      </w:r>
      <w:r w:rsidR="00914E57">
        <w:t>xxx</w:t>
      </w:r>
      <w:bookmarkStart w:id="0" w:name="_GoBack"/>
      <w:bookmarkEnd w:id="0"/>
      <w:r w:rsidR="00BF66CD">
        <w:t xml:space="preserve"> indywidualnie</w:t>
      </w:r>
      <w:r w:rsidR="0083326E">
        <w:t xml:space="preserve"> </w:t>
      </w:r>
      <w:r>
        <w:t>w ramach zabiegów rehabilitacyjnych</w:t>
      </w:r>
      <w:r w:rsidR="00BF66CD">
        <w:t xml:space="preserve">. </w:t>
      </w:r>
    </w:p>
    <w:p w:rsidR="00514387" w:rsidRDefault="00514387" w:rsidP="00510DB2">
      <w:pPr>
        <w:pStyle w:val="Tekstpodstawowy"/>
        <w:rPr>
          <w:b/>
        </w:rPr>
      </w:pPr>
    </w:p>
    <w:p w:rsidR="00510DB2" w:rsidRPr="00510DB2" w:rsidRDefault="00510DB2" w:rsidP="00510DB2">
      <w:pPr>
        <w:pStyle w:val="Tekstpodstawowy"/>
        <w:rPr>
          <w:b/>
        </w:rPr>
      </w:pPr>
      <w:r w:rsidRPr="00510DB2">
        <w:rPr>
          <w:b/>
        </w:rPr>
        <w:t>3. Kadra turnusu.</w:t>
      </w:r>
    </w:p>
    <w:p w:rsidR="004D6516" w:rsidRDefault="001D6EC4" w:rsidP="00005F9C">
      <w:pPr>
        <w:pStyle w:val="Tekstpodstawowy"/>
        <w:ind w:firstLine="708"/>
      </w:pPr>
      <w:r>
        <w:t>Zgodnie z programem turnusów rehabilitacyjnych w skład kadry wchodzi: kierownik turnusu</w:t>
      </w:r>
      <w:r w:rsidR="00DE04D3">
        <w:t xml:space="preserve"> – </w:t>
      </w:r>
      <w:r w:rsidR="0083326E">
        <w:t>xxx xxx-xxx</w:t>
      </w:r>
      <w:r w:rsidR="00DE04D3">
        <w:t>,</w:t>
      </w:r>
      <w:r>
        <w:t xml:space="preserve"> pielęgniarka</w:t>
      </w:r>
      <w:r w:rsidR="00DE04D3">
        <w:t xml:space="preserve"> – </w:t>
      </w:r>
      <w:r w:rsidR="0083326E">
        <w:t xml:space="preserve">xxx </w:t>
      </w:r>
      <w:proofErr w:type="spellStart"/>
      <w:r w:rsidR="0083326E">
        <w:t>xxx</w:t>
      </w:r>
      <w:proofErr w:type="spellEnd"/>
      <w:r>
        <w:t>, specjalista do spraw rehabilitacji ruchowej</w:t>
      </w:r>
      <w:r w:rsidR="00DE04D3">
        <w:t xml:space="preserve"> – </w:t>
      </w:r>
      <w:r w:rsidR="0083326E">
        <w:t xml:space="preserve">xxx </w:t>
      </w:r>
      <w:proofErr w:type="spellStart"/>
      <w:r w:rsidR="0083326E">
        <w:t>xxx</w:t>
      </w:r>
      <w:proofErr w:type="spellEnd"/>
      <w:r>
        <w:t>, specjalista do spraw rekreacji</w:t>
      </w:r>
      <w:r w:rsidR="00DE04D3">
        <w:t xml:space="preserve"> – </w:t>
      </w:r>
      <w:r w:rsidR="0083326E">
        <w:t xml:space="preserve">xxx </w:t>
      </w:r>
      <w:proofErr w:type="spellStart"/>
      <w:r w:rsidR="0083326E">
        <w:t>xxx</w:t>
      </w:r>
      <w:proofErr w:type="spellEnd"/>
      <w:r>
        <w:t>, lekarz</w:t>
      </w:r>
      <w:r w:rsidR="00DE04D3">
        <w:t xml:space="preserve"> – </w:t>
      </w:r>
      <w:r w:rsidR="0083326E">
        <w:t xml:space="preserve">xxx </w:t>
      </w:r>
      <w:proofErr w:type="spellStart"/>
      <w:r w:rsidR="0083326E">
        <w:t>xxx</w:t>
      </w:r>
      <w:proofErr w:type="spellEnd"/>
      <w:r>
        <w:t xml:space="preserve"> i masażysta</w:t>
      </w:r>
      <w:r w:rsidR="00DE04D3">
        <w:t xml:space="preserve"> – </w:t>
      </w:r>
      <w:r w:rsidR="0083326E">
        <w:t xml:space="preserve">xxx </w:t>
      </w:r>
      <w:proofErr w:type="spellStart"/>
      <w:r w:rsidR="0083326E">
        <w:t>xxx</w:t>
      </w:r>
      <w:proofErr w:type="spellEnd"/>
      <w:r>
        <w:t>.</w:t>
      </w:r>
    </w:p>
    <w:p w:rsidR="001D6EC4" w:rsidRDefault="00864A86" w:rsidP="00005F9C">
      <w:pPr>
        <w:pStyle w:val="Tekstpodstawowy"/>
        <w:ind w:firstLine="708"/>
      </w:pPr>
      <w:r>
        <w:t xml:space="preserve">Skład kadry </w:t>
      </w:r>
      <w:r w:rsidR="00C1443B">
        <w:t>na podstawie d</w:t>
      </w:r>
      <w:r>
        <w:t>okumentacj</w:t>
      </w:r>
      <w:r w:rsidR="00C1443B">
        <w:t>i</w:t>
      </w:r>
      <w:r>
        <w:t xml:space="preserve"> otrzyman</w:t>
      </w:r>
      <w:r w:rsidR="00C1443B">
        <w:t>ej</w:t>
      </w:r>
      <w:r>
        <w:t xml:space="preserve"> </w:t>
      </w:r>
      <w:r w:rsidR="001D6EC4">
        <w:t>w dniu 08.07.2022r.</w:t>
      </w:r>
      <w:r w:rsidR="00F523F2">
        <w:t>,</w:t>
      </w:r>
      <w:r w:rsidR="007A122F">
        <w:t xml:space="preserve"> 14.07.2022r.</w:t>
      </w:r>
      <w:r w:rsidR="00F523F2">
        <w:t xml:space="preserve"> oraz 20.07.2022r.</w:t>
      </w:r>
      <w:r>
        <w:t>:</w:t>
      </w:r>
      <w:r w:rsidR="001D6EC4">
        <w:t xml:space="preserve"> </w:t>
      </w:r>
    </w:p>
    <w:p w:rsidR="001D6EC4" w:rsidRDefault="001D6EC4" w:rsidP="001D6EC4">
      <w:pPr>
        <w:pStyle w:val="Tekstpodstawowy"/>
      </w:pPr>
      <w:r>
        <w:t xml:space="preserve">- </w:t>
      </w:r>
      <w:r w:rsidR="0083326E">
        <w:t xml:space="preserve">xxx </w:t>
      </w:r>
      <w:proofErr w:type="spellStart"/>
      <w:r w:rsidR="0083326E">
        <w:t>xxx</w:t>
      </w:r>
      <w:proofErr w:type="spellEnd"/>
      <w:r>
        <w:t xml:space="preserve"> – umowa zlecenie z dnia </w:t>
      </w:r>
      <w:r w:rsidR="0083326E">
        <w:t>xxx</w:t>
      </w:r>
      <w:r>
        <w:t>. „Zleceniobiorcy powierza się wykonanie następujących  prac: Ratownik Wodny w ALBATROS SPA&amp;SKI (…</w:t>
      </w:r>
      <w:r w:rsidR="00D71C92">
        <w:t xml:space="preserve">) w dniach </w:t>
      </w:r>
      <w:r w:rsidR="0083326E">
        <w:t>xxx-xxx</w:t>
      </w:r>
      <w:r w:rsidR="006C1FCD">
        <w:t xml:space="preserve"> – </w:t>
      </w:r>
      <w:r w:rsidR="006C1FCD" w:rsidRPr="006C1FCD">
        <w:rPr>
          <w:i/>
        </w:rPr>
        <w:t>zał. nr 7</w:t>
      </w:r>
      <w:r w:rsidR="00D71C92">
        <w:t>;</w:t>
      </w:r>
    </w:p>
    <w:p w:rsidR="001D6EC4" w:rsidRPr="00C1443B" w:rsidRDefault="001D6EC4" w:rsidP="001D6EC4">
      <w:pPr>
        <w:pStyle w:val="Tekstpodstawowy"/>
      </w:pPr>
      <w:r>
        <w:t xml:space="preserve">- </w:t>
      </w:r>
      <w:r w:rsidR="0083326E">
        <w:t xml:space="preserve">xxx </w:t>
      </w:r>
      <w:proofErr w:type="spellStart"/>
      <w:r w:rsidR="0083326E">
        <w:t>xxx</w:t>
      </w:r>
      <w:proofErr w:type="spellEnd"/>
      <w:r>
        <w:t xml:space="preserve"> – umowa zlecenie z dnia </w:t>
      </w:r>
      <w:r w:rsidR="0083326E">
        <w:t>xxx</w:t>
      </w:r>
      <w:r w:rsidRPr="00C1443B">
        <w:t xml:space="preserve">. </w:t>
      </w:r>
      <w:r>
        <w:t>„Zleceniobiorcy powierza się wykonanie następujących prac: Wykonywanie zabiegów rehabilitacyjnych</w:t>
      </w:r>
      <w:r w:rsidR="00864A86">
        <w:t xml:space="preserve"> i masa</w:t>
      </w:r>
      <w:r w:rsidR="0083326E">
        <w:t xml:space="preserve">ży </w:t>
      </w:r>
      <w:r>
        <w:t xml:space="preserve">w ALBATROS SPA&amp;SKI (…) w dniach </w:t>
      </w:r>
      <w:r w:rsidR="0083326E">
        <w:t>xxx-xxx</w:t>
      </w:r>
      <w:r w:rsidR="006C1FCD">
        <w:t xml:space="preserve"> -</w:t>
      </w:r>
      <w:r w:rsidR="006C1FCD" w:rsidRPr="006C1FCD">
        <w:rPr>
          <w:i/>
        </w:rPr>
        <w:t xml:space="preserve"> zał. nr </w:t>
      </w:r>
      <w:r w:rsidR="006C1FCD">
        <w:rPr>
          <w:i/>
        </w:rPr>
        <w:t>8</w:t>
      </w:r>
      <w:r w:rsidR="006C1FCD">
        <w:t>;</w:t>
      </w:r>
    </w:p>
    <w:p w:rsidR="00D71C92" w:rsidRDefault="00864A86" w:rsidP="00864A86">
      <w:pPr>
        <w:pStyle w:val="Tekstpodstawowy"/>
      </w:pPr>
      <w:r>
        <w:t xml:space="preserve">- </w:t>
      </w:r>
      <w:r w:rsidR="0083326E">
        <w:t xml:space="preserve">xxx </w:t>
      </w:r>
      <w:proofErr w:type="spellStart"/>
      <w:r w:rsidR="0083326E">
        <w:t>xxx</w:t>
      </w:r>
      <w:proofErr w:type="spellEnd"/>
      <w:r>
        <w:t xml:space="preserve"> – umowa zlecenie z dnia </w:t>
      </w:r>
      <w:r w:rsidR="0083326E">
        <w:t>xxx</w:t>
      </w:r>
      <w:r>
        <w:t xml:space="preserve">. „Zleceniobiorcy powierza się wykonanie następujących prac: Wykonywanie zabiegów rehabilitacyjnych i masaży w ALBATROS SPA&amp;SKI (…) w dniach </w:t>
      </w:r>
      <w:r w:rsidR="0083326E">
        <w:t>xxx-xxx</w:t>
      </w:r>
      <w:r w:rsidR="006C1FCD">
        <w:t xml:space="preserve"> - </w:t>
      </w:r>
      <w:r w:rsidR="006C1FCD" w:rsidRPr="006C1FCD">
        <w:rPr>
          <w:i/>
        </w:rPr>
        <w:t xml:space="preserve">zał. nr </w:t>
      </w:r>
      <w:r w:rsidR="006C1FCD">
        <w:rPr>
          <w:i/>
        </w:rPr>
        <w:t>9</w:t>
      </w:r>
      <w:r w:rsidR="006C1FCD">
        <w:t>;</w:t>
      </w:r>
      <w:r w:rsidRPr="00D71C92">
        <w:t xml:space="preserve"> </w:t>
      </w:r>
      <w:r w:rsidR="00D71C92">
        <w:t>;</w:t>
      </w:r>
    </w:p>
    <w:p w:rsidR="00864A86" w:rsidRDefault="00D71C92" w:rsidP="00864A86">
      <w:pPr>
        <w:pStyle w:val="Tekstpodstawowy"/>
      </w:pPr>
      <w:r>
        <w:t xml:space="preserve">- </w:t>
      </w:r>
      <w:r w:rsidR="0083326E">
        <w:t xml:space="preserve">xxx </w:t>
      </w:r>
      <w:proofErr w:type="spellStart"/>
      <w:r w:rsidR="0083326E">
        <w:t>xxx</w:t>
      </w:r>
      <w:proofErr w:type="spellEnd"/>
      <w:r>
        <w:t xml:space="preserve"> – umowa zlecenie z dnia </w:t>
      </w:r>
      <w:r w:rsidR="0083326E">
        <w:t>xxx</w:t>
      </w:r>
      <w:r>
        <w:t>. „Zleceniobiorcy powierza się wykonanie następujących prac: Wykonywanie zabiegów rehabil</w:t>
      </w:r>
      <w:r w:rsidR="0083326E">
        <w:t>itacyjnych i masaży</w:t>
      </w:r>
      <w:r w:rsidR="001C22A7">
        <w:t xml:space="preserve"> </w:t>
      </w:r>
      <w:r>
        <w:t xml:space="preserve">w ALBATROS SPA&amp;SKI (…) w dniach </w:t>
      </w:r>
      <w:r w:rsidR="0083326E">
        <w:t>xxx-xxx</w:t>
      </w:r>
      <w:r w:rsidR="006C1FCD">
        <w:t xml:space="preserve"> - </w:t>
      </w:r>
      <w:r w:rsidR="006C1FCD" w:rsidRPr="006C1FCD">
        <w:rPr>
          <w:i/>
        </w:rPr>
        <w:t xml:space="preserve">zał. nr </w:t>
      </w:r>
      <w:r w:rsidR="006C1FCD">
        <w:rPr>
          <w:i/>
        </w:rPr>
        <w:t>10</w:t>
      </w:r>
      <w:r w:rsidR="006C1FCD">
        <w:t>;</w:t>
      </w:r>
    </w:p>
    <w:p w:rsidR="00CA43D9" w:rsidRPr="00701674" w:rsidRDefault="00CA43D9" w:rsidP="00864A86">
      <w:pPr>
        <w:pStyle w:val="Tekstpodstawowy"/>
        <w:rPr>
          <w:i/>
        </w:rPr>
      </w:pPr>
      <w:r>
        <w:t xml:space="preserve">- </w:t>
      </w:r>
      <w:r w:rsidR="0083326E">
        <w:t xml:space="preserve">xxx </w:t>
      </w:r>
      <w:proofErr w:type="spellStart"/>
      <w:r w:rsidR="0083326E">
        <w:t>xxx</w:t>
      </w:r>
      <w:proofErr w:type="spellEnd"/>
      <w:r w:rsidR="00701674">
        <w:t xml:space="preserve"> - umowa zlecenie z dnia </w:t>
      </w:r>
      <w:r w:rsidR="0083326E">
        <w:t>xxx</w:t>
      </w:r>
      <w:r w:rsidR="00701674">
        <w:t xml:space="preserve">. „Zleceniobiorcy powierza się wykonanie następujących prac: Wykonywanie zabiegów rehabilitacyjnych i masaży w ALBATROS SPA&amp;SKI (…) w dniach </w:t>
      </w:r>
      <w:r w:rsidR="0083326E">
        <w:t>xxx-xxx</w:t>
      </w:r>
      <w:r w:rsidR="00701674">
        <w:t xml:space="preserve">  - </w:t>
      </w:r>
      <w:r w:rsidR="00701674" w:rsidRPr="00701674">
        <w:rPr>
          <w:i/>
        </w:rPr>
        <w:t>zał. nr 11</w:t>
      </w:r>
      <w:r w:rsidR="00701674">
        <w:rPr>
          <w:i/>
        </w:rPr>
        <w:t>;</w:t>
      </w:r>
    </w:p>
    <w:p w:rsidR="007A122F" w:rsidRDefault="007A122F" w:rsidP="007A122F">
      <w:pPr>
        <w:pStyle w:val="Tekstpodstawowy"/>
        <w:rPr>
          <w:i/>
        </w:rPr>
      </w:pPr>
      <w:r>
        <w:t xml:space="preserve">- </w:t>
      </w:r>
      <w:r w:rsidR="0083326E">
        <w:t xml:space="preserve">xxx </w:t>
      </w:r>
      <w:proofErr w:type="spellStart"/>
      <w:r w:rsidR="0083326E">
        <w:t>xxx</w:t>
      </w:r>
      <w:proofErr w:type="spellEnd"/>
      <w:r>
        <w:t xml:space="preserve"> – umowa zlecenie z dnia </w:t>
      </w:r>
      <w:r w:rsidR="0083326E">
        <w:t>xxx</w:t>
      </w:r>
      <w:r>
        <w:t xml:space="preserve">. „Zleceniobiorcy powierza się wykonanie następujących prac: </w:t>
      </w:r>
      <w:r w:rsidR="00713134">
        <w:t xml:space="preserve">Opieka pielęgniarska nad uczestnikami turnusu rehabilitacyjnego </w:t>
      </w:r>
      <w:r>
        <w:t xml:space="preserve">w ALBATROS SPA&amp;SKI (…) w dniach </w:t>
      </w:r>
      <w:r w:rsidR="0083326E">
        <w:t>xxx-xxx</w:t>
      </w:r>
      <w:r w:rsidR="006C1FCD">
        <w:t xml:space="preserve"> – </w:t>
      </w:r>
      <w:r w:rsidR="006C1FCD" w:rsidRPr="006C1FCD">
        <w:rPr>
          <w:i/>
        </w:rPr>
        <w:t xml:space="preserve">zał. nr </w:t>
      </w:r>
      <w:r w:rsidR="00701674">
        <w:rPr>
          <w:i/>
        </w:rPr>
        <w:t>12;</w:t>
      </w:r>
    </w:p>
    <w:p w:rsidR="00701674" w:rsidRDefault="00701674" w:rsidP="00701674">
      <w:pPr>
        <w:pStyle w:val="Tekstpodstawowy"/>
        <w:rPr>
          <w:i/>
        </w:rPr>
      </w:pPr>
      <w:r>
        <w:t xml:space="preserve">- </w:t>
      </w:r>
      <w:r w:rsidR="00B24FB5">
        <w:t xml:space="preserve">xxx </w:t>
      </w:r>
      <w:proofErr w:type="spellStart"/>
      <w:r w:rsidR="00B24FB5">
        <w:t>xxx</w:t>
      </w:r>
      <w:proofErr w:type="spellEnd"/>
      <w:r w:rsidR="00B24FB5">
        <w:t xml:space="preserve"> xxx-xxx</w:t>
      </w:r>
      <w:r>
        <w:t xml:space="preserve"> – umowa zlecenie z dnia </w:t>
      </w:r>
      <w:r w:rsidR="00B24FB5">
        <w:t>xxx</w:t>
      </w:r>
      <w:r>
        <w:t xml:space="preserve">. „Zleceniobiorcy powierza się wykonanie następujących prac: Opieka pielęgniarska w ALBATROS SPA&amp;SKI (…) w dniach </w:t>
      </w:r>
      <w:r w:rsidR="00B24FB5">
        <w:t>xxx-xxx</w:t>
      </w:r>
      <w:r>
        <w:t xml:space="preserve"> – </w:t>
      </w:r>
      <w:r w:rsidRPr="006C1FCD">
        <w:rPr>
          <w:i/>
        </w:rPr>
        <w:t xml:space="preserve">zał. nr </w:t>
      </w:r>
      <w:r>
        <w:rPr>
          <w:i/>
        </w:rPr>
        <w:t>13;</w:t>
      </w:r>
    </w:p>
    <w:p w:rsidR="00701674" w:rsidRPr="00701674" w:rsidRDefault="00701674" w:rsidP="007A122F">
      <w:pPr>
        <w:pStyle w:val="Tekstpodstawowy"/>
      </w:pPr>
    </w:p>
    <w:p w:rsidR="00157C5C" w:rsidRDefault="002A2314" w:rsidP="001D6EC4">
      <w:pPr>
        <w:pStyle w:val="Tekstpodstawowy"/>
      </w:pPr>
      <w:r>
        <w:t xml:space="preserve">         W dniu 1</w:t>
      </w:r>
      <w:r w:rsidR="00C13CFA">
        <w:t>6</w:t>
      </w:r>
      <w:r>
        <w:t xml:space="preserve">.07.2022r. do Centrum drogą elektroniczną przesłana została informacja, podpisana przez </w:t>
      </w:r>
      <w:r w:rsidR="00B24FB5">
        <w:t xml:space="preserve">xxx </w:t>
      </w:r>
      <w:proofErr w:type="spellStart"/>
      <w:r w:rsidR="00B24FB5">
        <w:t>xxx</w:t>
      </w:r>
      <w:proofErr w:type="spellEnd"/>
      <w:r w:rsidR="00556964">
        <w:t xml:space="preserve"> – </w:t>
      </w:r>
      <w:r w:rsidR="00556964" w:rsidRPr="00556964">
        <w:rPr>
          <w:i/>
        </w:rPr>
        <w:t>zał. nr 5</w:t>
      </w:r>
      <w:r>
        <w:t>, z której wynika, iż</w:t>
      </w:r>
      <w:r w:rsidR="00157C5C">
        <w:t>:</w:t>
      </w:r>
    </w:p>
    <w:p w:rsidR="00157C5C" w:rsidRDefault="00157C5C" w:rsidP="001D6EC4">
      <w:pPr>
        <w:pStyle w:val="Tekstpodstawowy"/>
      </w:pPr>
      <w:r>
        <w:t xml:space="preserve">- </w:t>
      </w:r>
      <w:r w:rsidR="002A2314">
        <w:t xml:space="preserve"> kierownikiem turnusu jest </w:t>
      </w:r>
      <w:r w:rsidR="00B24FB5">
        <w:t>xxx xxx-xxx</w:t>
      </w:r>
      <w:r>
        <w:t>,</w:t>
      </w:r>
    </w:p>
    <w:p w:rsidR="00791B7F" w:rsidRDefault="00157C5C" w:rsidP="001D6EC4">
      <w:pPr>
        <w:pStyle w:val="Tekstpodstawowy"/>
      </w:pPr>
      <w:r>
        <w:lastRenderedPageBreak/>
        <w:t>- b</w:t>
      </w:r>
      <w:r w:rsidR="002A2314">
        <w:t xml:space="preserve">adania uczestników turnusów rehabilitacyjnych przeprowadzane są przez </w:t>
      </w:r>
      <w:r>
        <w:t xml:space="preserve">lekarza </w:t>
      </w:r>
      <w:r w:rsidR="00B24FB5">
        <w:t xml:space="preserve">xxx </w:t>
      </w:r>
      <w:proofErr w:type="spellStart"/>
      <w:r w:rsidR="00B24FB5">
        <w:t>xxx</w:t>
      </w:r>
      <w:proofErr w:type="spellEnd"/>
      <w:r w:rsidR="00B24FB5">
        <w:t xml:space="preserve">           </w:t>
      </w:r>
      <w:r>
        <w:t>w ramach prowadzonej działalności gospodarczej, za wykonan</w:t>
      </w:r>
      <w:r w:rsidR="00514387">
        <w:t>ą</w:t>
      </w:r>
      <w:r>
        <w:t xml:space="preserve"> usługę wystawiana jest faktura</w:t>
      </w:r>
      <w:r w:rsidR="00791B7F">
        <w:t xml:space="preserve">, </w:t>
      </w:r>
    </w:p>
    <w:p w:rsidR="00157C5C" w:rsidRDefault="00157C5C" w:rsidP="001D6EC4">
      <w:pPr>
        <w:pStyle w:val="Tekstpodstawowy"/>
      </w:pPr>
      <w:r>
        <w:t xml:space="preserve">- gimnastykę w basenie prowadzi instruktor sportu i rekreacji </w:t>
      </w:r>
      <w:r w:rsidR="00B24FB5">
        <w:t xml:space="preserve">xxx </w:t>
      </w:r>
      <w:proofErr w:type="spellStart"/>
      <w:r w:rsidR="00B24FB5">
        <w:t>xxx</w:t>
      </w:r>
      <w:proofErr w:type="spellEnd"/>
      <w:r w:rsidR="00B24FB5">
        <w:t xml:space="preserve"> </w:t>
      </w:r>
      <w:r>
        <w:t>w ramach wolontariatu.</w:t>
      </w:r>
    </w:p>
    <w:p w:rsidR="00791B7F" w:rsidRDefault="00791B7F" w:rsidP="001D6EC4">
      <w:pPr>
        <w:pStyle w:val="Tekstpodstawowy"/>
      </w:pPr>
      <w:r>
        <w:t xml:space="preserve">      Zgodnie z wyjaśnieniem </w:t>
      </w:r>
      <w:r w:rsidR="00B24FB5">
        <w:t xml:space="preserve">xxx </w:t>
      </w:r>
      <w:proofErr w:type="spellStart"/>
      <w:r w:rsidR="00B24FB5">
        <w:t>xxx</w:t>
      </w:r>
      <w:proofErr w:type="spellEnd"/>
      <w:r w:rsidR="00B24FB5">
        <w:t xml:space="preserve"> </w:t>
      </w:r>
      <w:r>
        <w:t xml:space="preserve"> organizator nie zaw</w:t>
      </w:r>
      <w:r w:rsidR="00A6412C">
        <w:t xml:space="preserve">arł </w:t>
      </w:r>
      <w:r>
        <w:t>um</w:t>
      </w:r>
      <w:r w:rsidR="00EF14A6">
        <w:t>owy</w:t>
      </w:r>
      <w:r>
        <w:t xml:space="preserve"> z instruktorem </w:t>
      </w:r>
      <w:r w:rsidR="00EF14A6">
        <w:t xml:space="preserve">sportu i rekreacji </w:t>
      </w:r>
      <w:r w:rsidR="00514387">
        <w:t xml:space="preserve">- specjalistą </w:t>
      </w:r>
      <w:r w:rsidR="00C13CFA">
        <w:t xml:space="preserve">ds. </w:t>
      </w:r>
      <w:r w:rsidR="00514387">
        <w:t xml:space="preserve">rekreacji </w:t>
      </w:r>
      <w:r w:rsidR="00EF14A6">
        <w:t>oraz lekarzem.</w:t>
      </w:r>
    </w:p>
    <w:p w:rsidR="001D6EC4" w:rsidRDefault="00734A1B" w:rsidP="001D6EC4">
      <w:pPr>
        <w:pStyle w:val="Tekstpodstawowy"/>
      </w:pPr>
      <w:r>
        <w:t xml:space="preserve">       Terminy turnusów rehabilitacyjnych </w:t>
      </w:r>
      <w:r w:rsidR="00701674">
        <w:t>oraz skład kadry wg</w:t>
      </w:r>
      <w:r>
        <w:t xml:space="preserve"> informacj</w:t>
      </w:r>
      <w:r w:rsidR="00701674">
        <w:t>i</w:t>
      </w:r>
      <w:r>
        <w:t xml:space="preserve"> przesłan</w:t>
      </w:r>
      <w:r w:rsidR="00701674">
        <w:t>ych</w:t>
      </w:r>
      <w:r>
        <w:t xml:space="preserve"> drogą elektroniczną przez </w:t>
      </w:r>
      <w:r w:rsidR="00B24FB5">
        <w:t xml:space="preserve">xxx </w:t>
      </w:r>
      <w:proofErr w:type="spellStart"/>
      <w:r w:rsidR="00B24FB5">
        <w:t>xxx</w:t>
      </w:r>
      <w:proofErr w:type="spellEnd"/>
      <w:r w:rsidR="00701674">
        <w:t xml:space="preserve"> – </w:t>
      </w:r>
      <w:r w:rsidR="00701674" w:rsidRPr="00701674">
        <w:rPr>
          <w:i/>
        </w:rPr>
        <w:t>zał. nr 14</w:t>
      </w:r>
      <w:r>
        <w:t xml:space="preserve">: </w:t>
      </w:r>
    </w:p>
    <w:p w:rsidR="001D6EC4" w:rsidRDefault="00734A1B" w:rsidP="00734A1B">
      <w:pPr>
        <w:pStyle w:val="Tekstpodstawowy"/>
      </w:pPr>
      <w:r>
        <w:t>23.04.2022r. – 07.05.2022r.</w:t>
      </w:r>
    </w:p>
    <w:p w:rsidR="00734A1B" w:rsidRDefault="00734A1B" w:rsidP="00734A1B">
      <w:pPr>
        <w:pStyle w:val="Tekstpodstawowy"/>
      </w:pPr>
      <w:r>
        <w:t xml:space="preserve">07.05.2022r. – 21.05.2022r. </w:t>
      </w:r>
    </w:p>
    <w:p w:rsidR="00734A1B" w:rsidRDefault="00734A1B" w:rsidP="00734A1B">
      <w:pPr>
        <w:pStyle w:val="Tekstpodstawowy"/>
      </w:pPr>
      <w:r>
        <w:t xml:space="preserve">21.05.2022r. – 04.06.2022r. </w:t>
      </w:r>
    </w:p>
    <w:p w:rsidR="00734A1B" w:rsidRDefault="00734A1B" w:rsidP="00734A1B">
      <w:pPr>
        <w:pStyle w:val="Tekstpodstawowy"/>
      </w:pPr>
      <w:r>
        <w:t xml:space="preserve">04.06.2022r. – 18.06.2022r. </w:t>
      </w:r>
    </w:p>
    <w:p w:rsidR="00734A1B" w:rsidRDefault="00734A1B" w:rsidP="00734A1B">
      <w:pPr>
        <w:pStyle w:val="Tekstpodstawowy"/>
      </w:pPr>
      <w:r>
        <w:t>18.06.2022r. – 02.07.2022r.</w:t>
      </w:r>
    </w:p>
    <w:p w:rsidR="00734A1B" w:rsidRDefault="00734A1B" w:rsidP="00734A1B">
      <w:pPr>
        <w:pStyle w:val="Tekstpodstawowy"/>
      </w:pPr>
      <w:r>
        <w:t xml:space="preserve">20.08.2022r. – 03.09.2022r. </w:t>
      </w:r>
    </w:p>
    <w:p w:rsidR="00734A1B" w:rsidRDefault="00734A1B" w:rsidP="00734A1B">
      <w:pPr>
        <w:pStyle w:val="Tekstpodstawowy"/>
      </w:pPr>
      <w:r>
        <w:t xml:space="preserve">03.09.2022r. – 17.09.2022r. </w:t>
      </w:r>
    </w:p>
    <w:p w:rsidR="00734A1B" w:rsidRDefault="00734A1B" w:rsidP="00734A1B">
      <w:pPr>
        <w:pStyle w:val="Tekstpodstawowy"/>
      </w:pPr>
      <w:r>
        <w:t xml:space="preserve">17.09.2022r. – 01.10.2022r. </w:t>
      </w:r>
    </w:p>
    <w:p w:rsidR="00734A1B" w:rsidRDefault="00734A1B" w:rsidP="00734A1B">
      <w:pPr>
        <w:pStyle w:val="Tekstpodstawowy"/>
      </w:pPr>
      <w:r>
        <w:t xml:space="preserve">01.10.2022r. – 15.10.2022r. </w:t>
      </w:r>
    </w:p>
    <w:p w:rsidR="0030333B" w:rsidRDefault="00582F23" w:rsidP="00005F9C">
      <w:pPr>
        <w:pStyle w:val="Tekstpodstawowy"/>
        <w:ind w:firstLine="708"/>
      </w:pPr>
      <w:r>
        <w:t>Wykaz kadry</w:t>
      </w:r>
      <w:r w:rsidR="0030333B">
        <w:t>:</w:t>
      </w:r>
    </w:p>
    <w:p w:rsidR="0030333B" w:rsidRDefault="0011702C" w:rsidP="0030333B">
      <w:pPr>
        <w:pStyle w:val="Tekstpodstawowy"/>
      </w:pPr>
      <w:r>
        <w:t xml:space="preserve">TURNUS:  </w:t>
      </w:r>
      <w:r w:rsidR="0030333B">
        <w:t>23.04.2022r. – 07.05.2022r.</w:t>
      </w:r>
    </w:p>
    <w:p w:rsidR="0030333B" w:rsidRDefault="00C13CFA" w:rsidP="0030333B">
      <w:pPr>
        <w:pStyle w:val="Tekstpodstawowy"/>
      </w:pPr>
      <w:r>
        <w:t xml:space="preserve">- </w:t>
      </w:r>
      <w:r w:rsidR="00B24FB5">
        <w:t>xxx xxx-xxx</w:t>
      </w:r>
      <w:r w:rsidR="0030333B">
        <w:t xml:space="preserve"> – kierownik turnusu, specjalista do spraw rehabilitacji ruchowej,</w:t>
      </w:r>
    </w:p>
    <w:p w:rsidR="0030333B" w:rsidRDefault="00C13CFA" w:rsidP="0030333B">
      <w:pPr>
        <w:pStyle w:val="Tekstpodstawowy"/>
      </w:pPr>
      <w:r>
        <w:t xml:space="preserve">- </w:t>
      </w:r>
      <w:r w:rsidR="00B24FB5">
        <w:t xml:space="preserve">xxx </w:t>
      </w:r>
      <w:proofErr w:type="spellStart"/>
      <w:r w:rsidR="00B24FB5">
        <w:t>xxx</w:t>
      </w:r>
      <w:proofErr w:type="spellEnd"/>
      <w:r w:rsidR="0030333B">
        <w:t xml:space="preserve"> – specjalista ds. rekreacji,</w:t>
      </w:r>
    </w:p>
    <w:p w:rsidR="0030333B" w:rsidRDefault="00C13CFA" w:rsidP="0030333B">
      <w:pPr>
        <w:pStyle w:val="Tekstpodstawowy"/>
      </w:pPr>
      <w:r>
        <w:t xml:space="preserve">- </w:t>
      </w:r>
      <w:r w:rsidR="00B24FB5">
        <w:t xml:space="preserve">xxx xxx-xxx </w:t>
      </w:r>
      <w:r w:rsidR="0030333B">
        <w:t>- pielęgniarka</w:t>
      </w:r>
      <w:r>
        <w:t>.</w:t>
      </w:r>
    </w:p>
    <w:p w:rsidR="0011702C" w:rsidRDefault="0011702C" w:rsidP="0011702C">
      <w:pPr>
        <w:pStyle w:val="Tekstpodstawowy"/>
      </w:pPr>
      <w:r>
        <w:t>TURNUS:  23.04.2022r. – 07.05.2022r.</w:t>
      </w:r>
    </w:p>
    <w:p w:rsidR="0011702C" w:rsidRDefault="00C13CFA" w:rsidP="0011702C">
      <w:pPr>
        <w:pStyle w:val="Tekstpodstawowy"/>
      </w:pPr>
      <w:r>
        <w:t xml:space="preserve">- </w:t>
      </w:r>
      <w:r w:rsidR="00B24FB5">
        <w:t>xxx xxx-xxx</w:t>
      </w:r>
      <w:r w:rsidR="0011702C">
        <w:t xml:space="preserve"> – kierownik turnusu, specjalista do spraw rehabilitacji ruchowej,</w:t>
      </w:r>
    </w:p>
    <w:p w:rsidR="0011702C" w:rsidRDefault="00C13CFA" w:rsidP="0011702C">
      <w:pPr>
        <w:pStyle w:val="Tekstpodstawowy"/>
      </w:pPr>
      <w:r>
        <w:t xml:space="preserve">- </w:t>
      </w:r>
      <w:r w:rsidR="00B24FB5">
        <w:t xml:space="preserve">xxx </w:t>
      </w:r>
      <w:proofErr w:type="spellStart"/>
      <w:r w:rsidR="00B24FB5">
        <w:t>xxx</w:t>
      </w:r>
      <w:proofErr w:type="spellEnd"/>
      <w:r w:rsidR="0011702C">
        <w:t xml:space="preserve"> – specjalista ds. rekreacji,</w:t>
      </w:r>
    </w:p>
    <w:p w:rsidR="0011702C" w:rsidRDefault="00C13CFA" w:rsidP="0011702C">
      <w:pPr>
        <w:pStyle w:val="Tekstpodstawowy"/>
      </w:pPr>
      <w:r>
        <w:t xml:space="preserve">- </w:t>
      </w:r>
      <w:r w:rsidR="00B24FB5">
        <w:t xml:space="preserve">xxx </w:t>
      </w:r>
      <w:proofErr w:type="spellStart"/>
      <w:r w:rsidR="00B24FB5">
        <w:t>xxx</w:t>
      </w:r>
      <w:proofErr w:type="spellEnd"/>
      <w:r w:rsidR="0011702C">
        <w:t xml:space="preserve"> – pielęgniarka</w:t>
      </w:r>
      <w:r>
        <w:t>,</w:t>
      </w:r>
    </w:p>
    <w:p w:rsidR="0011702C" w:rsidRDefault="00C13CFA" w:rsidP="0011702C">
      <w:pPr>
        <w:pStyle w:val="Tekstpodstawowy"/>
      </w:pPr>
      <w:r>
        <w:t xml:space="preserve">- </w:t>
      </w:r>
      <w:r w:rsidR="00B24FB5">
        <w:t xml:space="preserve">xxx </w:t>
      </w:r>
      <w:proofErr w:type="spellStart"/>
      <w:r w:rsidR="00B24FB5">
        <w:t>xxx</w:t>
      </w:r>
      <w:proofErr w:type="spellEnd"/>
      <w:r w:rsidR="0011702C">
        <w:t xml:space="preserve"> – specjalista ds. rehabilitacji ruchowej, masażysta</w:t>
      </w:r>
      <w:r>
        <w:t>.</w:t>
      </w:r>
    </w:p>
    <w:p w:rsidR="0011702C" w:rsidRDefault="0011702C" w:rsidP="0011702C">
      <w:pPr>
        <w:pStyle w:val="Tekstpodstawowy"/>
      </w:pPr>
      <w:r>
        <w:t>TURNUS:  21.05.2022r. – 04.06.2022r.</w:t>
      </w:r>
    </w:p>
    <w:p w:rsidR="0011702C" w:rsidRDefault="00C13CFA" w:rsidP="0011702C">
      <w:pPr>
        <w:pStyle w:val="Tekstpodstawowy"/>
      </w:pPr>
      <w:r>
        <w:t xml:space="preserve">- </w:t>
      </w:r>
      <w:r w:rsidR="00B24FB5">
        <w:t xml:space="preserve">xxx xxx-xxx </w:t>
      </w:r>
      <w:r w:rsidR="0011702C">
        <w:t xml:space="preserve"> – kierownik turnusu, specjalista do spraw rehabilitacji ruchowej,</w:t>
      </w:r>
    </w:p>
    <w:p w:rsidR="0011702C" w:rsidRDefault="00C13CFA" w:rsidP="0011702C">
      <w:pPr>
        <w:pStyle w:val="Tekstpodstawowy"/>
      </w:pPr>
      <w:r>
        <w:t xml:space="preserve">- </w:t>
      </w:r>
      <w:r w:rsidR="00B24FB5">
        <w:t xml:space="preserve">xxx </w:t>
      </w:r>
      <w:proofErr w:type="spellStart"/>
      <w:r w:rsidR="00B24FB5">
        <w:t>xxx</w:t>
      </w:r>
      <w:proofErr w:type="spellEnd"/>
      <w:r w:rsidR="0011702C">
        <w:t xml:space="preserve"> – specjalista ds. rekreacji,</w:t>
      </w:r>
    </w:p>
    <w:p w:rsidR="0011702C" w:rsidRDefault="00C13CFA" w:rsidP="0011702C">
      <w:pPr>
        <w:pStyle w:val="Tekstpodstawowy"/>
      </w:pPr>
      <w:r>
        <w:t xml:space="preserve">- </w:t>
      </w:r>
      <w:r w:rsidR="00B24FB5">
        <w:t xml:space="preserve">xxx </w:t>
      </w:r>
      <w:proofErr w:type="spellStart"/>
      <w:r w:rsidR="00B24FB5">
        <w:t>xxx</w:t>
      </w:r>
      <w:proofErr w:type="spellEnd"/>
      <w:r w:rsidR="0011702C">
        <w:t xml:space="preserve"> – pielęgniarka</w:t>
      </w:r>
      <w:r>
        <w:t>,</w:t>
      </w:r>
    </w:p>
    <w:p w:rsidR="0011702C" w:rsidRDefault="00C13CFA" w:rsidP="0011702C">
      <w:pPr>
        <w:pStyle w:val="Tekstpodstawowy"/>
      </w:pPr>
      <w:r>
        <w:t xml:space="preserve">- </w:t>
      </w:r>
      <w:r w:rsidR="00B24FB5">
        <w:t xml:space="preserve">xxx </w:t>
      </w:r>
      <w:proofErr w:type="spellStart"/>
      <w:r w:rsidR="00B24FB5">
        <w:t>xxx</w:t>
      </w:r>
      <w:proofErr w:type="spellEnd"/>
      <w:r w:rsidR="0011702C">
        <w:t xml:space="preserve"> – specjalista ds. rehabilitacji ruchowej, masażysta</w:t>
      </w:r>
      <w:r>
        <w:t>.</w:t>
      </w:r>
    </w:p>
    <w:p w:rsidR="0011702C" w:rsidRDefault="0011702C" w:rsidP="0011702C">
      <w:pPr>
        <w:pStyle w:val="Tekstpodstawowy"/>
      </w:pPr>
      <w:r>
        <w:t>TURNUS:  04.06.2022r. – 18.06.2022r.</w:t>
      </w:r>
    </w:p>
    <w:p w:rsidR="0011702C" w:rsidRDefault="00C13CFA" w:rsidP="0011702C">
      <w:pPr>
        <w:pStyle w:val="Tekstpodstawowy"/>
      </w:pPr>
      <w:r>
        <w:t xml:space="preserve">- </w:t>
      </w:r>
      <w:r w:rsidR="00B24FB5">
        <w:t xml:space="preserve">xxx </w:t>
      </w:r>
      <w:proofErr w:type="spellStart"/>
      <w:r w:rsidR="00B24FB5">
        <w:t>xxx</w:t>
      </w:r>
      <w:proofErr w:type="spellEnd"/>
      <w:r w:rsidR="0011702C">
        <w:t xml:space="preserve"> – kierownik turnusu, </w:t>
      </w:r>
    </w:p>
    <w:p w:rsidR="0011702C" w:rsidRDefault="00C13CFA" w:rsidP="0011702C">
      <w:pPr>
        <w:pStyle w:val="Tekstpodstawowy"/>
      </w:pPr>
      <w:r>
        <w:lastRenderedPageBreak/>
        <w:t xml:space="preserve">- </w:t>
      </w:r>
      <w:r w:rsidR="00B24FB5">
        <w:t>xxx xxx-xxx</w:t>
      </w:r>
      <w:r w:rsidR="0011702C">
        <w:t xml:space="preserve"> – specjalista do spraw rehabilitacji ruchowej,</w:t>
      </w:r>
    </w:p>
    <w:p w:rsidR="0011702C" w:rsidRDefault="00C13CFA" w:rsidP="0011702C">
      <w:pPr>
        <w:pStyle w:val="Tekstpodstawowy"/>
      </w:pPr>
      <w:r>
        <w:t xml:space="preserve">- </w:t>
      </w:r>
      <w:r w:rsidR="00B24FB5">
        <w:t xml:space="preserve">xxx </w:t>
      </w:r>
      <w:proofErr w:type="spellStart"/>
      <w:r w:rsidR="00B24FB5">
        <w:t>xxx</w:t>
      </w:r>
      <w:proofErr w:type="spellEnd"/>
      <w:r w:rsidR="0011702C">
        <w:t xml:space="preserve"> – specjalista ds. rehabilitacji ruchowej,</w:t>
      </w:r>
    </w:p>
    <w:p w:rsidR="0011702C" w:rsidRDefault="00C13CFA" w:rsidP="0011702C">
      <w:pPr>
        <w:pStyle w:val="Tekstpodstawowy"/>
      </w:pPr>
      <w:r>
        <w:t xml:space="preserve">- </w:t>
      </w:r>
      <w:r w:rsidR="00B24FB5">
        <w:t xml:space="preserve">xxx </w:t>
      </w:r>
      <w:proofErr w:type="spellStart"/>
      <w:r w:rsidR="00B24FB5">
        <w:t>xxx</w:t>
      </w:r>
      <w:proofErr w:type="spellEnd"/>
      <w:r w:rsidR="0011702C">
        <w:t xml:space="preserve"> – specjalista ds. rekreacji,</w:t>
      </w:r>
    </w:p>
    <w:p w:rsidR="0011702C" w:rsidRDefault="00C13CFA" w:rsidP="0011702C">
      <w:pPr>
        <w:pStyle w:val="Tekstpodstawowy"/>
      </w:pPr>
      <w:r>
        <w:t xml:space="preserve">- </w:t>
      </w:r>
      <w:r w:rsidR="00B24FB5">
        <w:t xml:space="preserve">xxx </w:t>
      </w:r>
      <w:proofErr w:type="spellStart"/>
      <w:r w:rsidR="00B24FB5">
        <w:t>xxx</w:t>
      </w:r>
      <w:proofErr w:type="spellEnd"/>
      <w:r w:rsidR="0011702C">
        <w:t xml:space="preserve"> – pielęgniarka</w:t>
      </w:r>
      <w:r>
        <w:t>.</w:t>
      </w:r>
    </w:p>
    <w:p w:rsidR="0011702C" w:rsidRDefault="0011702C" w:rsidP="0011702C">
      <w:pPr>
        <w:pStyle w:val="Tekstpodstawowy"/>
      </w:pPr>
      <w:r>
        <w:t>TURNUS:  18.06.2022r. – 02.07.2022r.</w:t>
      </w:r>
    </w:p>
    <w:p w:rsidR="0011702C" w:rsidRDefault="00C13CFA" w:rsidP="0011702C">
      <w:pPr>
        <w:pStyle w:val="Tekstpodstawowy"/>
      </w:pPr>
      <w:r>
        <w:t xml:space="preserve">- </w:t>
      </w:r>
      <w:r w:rsidR="00B24FB5">
        <w:t xml:space="preserve">xxx </w:t>
      </w:r>
      <w:proofErr w:type="spellStart"/>
      <w:r w:rsidR="00B24FB5">
        <w:t>xxx</w:t>
      </w:r>
      <w:proofErr w:type="spellEnd"/>
      <w:r w:rsidR="0011702C">
        <w:t xml:space="preserve"> – kierownik turnusu, </w:t>
      </w:r>
    </w:p>
    <w:p w:rsidR="0011702C" w:rsidRDefault="00C13CFA" w:rsidP="0011702C">
      <w:pPr>
        <w:pStyle w:val="Tekstpodstawowy"/>
      </w:pPr>
      <w:r>
        <w:t xml:space="preserve">- </w:t>
      </w:r>
      <w:r w:rsidR="00B24FB5">
        <w:t>xxx xxx-xxx</w:t>
      </w:r>
      <w:r w:rsidR="0011702C">
        <w:t xml:space="preserve"> – specjalista do spraw rehabilitacji ruchowej,</w:t>
      </w:r>
    </w:p>
    <w:p w:rsidR="0011702C" w:rsidRDefault="00C13CFA" w:rsidP="0011702C">
      <w:pPr>
        <w:pStyle w:val="Tekstpodstawowy"/>
      </w:pPr>
      <w:r>
        <w:t xml:space="preserve">- </w:t>
      </w:r>
      <w:r w:rsidR="00B24FB5">
        <w:t xml:space="preserve">xxx </w:t>
      </w:r>
      <w:proofErr w:type="spellStart"/>
      <w:r w:rsidR="00B24FB5">
        <w:t>xxx</w:t>
      </w:r>
      <w:proofErr w:type="spellEnd"/>
      <w:r w:rsidR="0011702C">
        <w:t xml:space="preserve"> – specjalista ds. rehabilitacji ruchowej,</w:t>
      </w:r>
    </w:p>
    <w:p w:rsidR="00A0757C" w:rsidRDefault="00C13CFA" w:rsidP="0011702C">
      <w:pPr>
        <w:pStyle w:val="Tekstpodstawowy"/>
      </w:pPr>
      <w:r>
        <w:t xml:space="preserve">- </w:t>
      </w:r>
      <w:r w:rsidR="00B24FB5">
        <w:t xml:space="preserve">xxx </w:t>
      </w:r>
      <w:proofErr w:type="spellStart"/>
      <w:r w:rsidR="00B24FB5">
        <w:t>xxx</w:t>
      </w:r>
      <w:proofErr w:type="spellEnd"/>
      <w:r w:rsidR="00A0757C">
        <w:t xml:space="preserve"> – specjalista ds. rehabilitacji ruchowej, masażysta,</w:t>
      </w:r>
    </w:p>
    <w:p w:rsidR="0011702C" w:rsidRDefault="00C13CFA" w:rsidP="0011702C">
      <w:pPr>
        <w:pStyle w:val="Tekstpodstawowy"/>
      </w:pPr>
      <w:r>
        <w:t xml:space="preserve">- </w:t>
      </w:r>
      <w:r w:rsidR="00B24FB5">
        <w:t xml:space="preserve">xxx </w:t>
      </w:r>
      <w:proofErr w:type="spellStart"/>
      <w:r w:rsidR="00B24FB5">
        <w:t>xxx</w:t>
      </w:r>
      <w:proofErr w:type="spellEnd"/>
      <w:r w:rsidR="0011702C">
        <w:t xml:space="preserve"> – specjalista ds. rekreacji,</w:t>
      </w:r>
    </w:p>
    <w:p w:rsidR="0011702C" w:rsidRDefault="00C13CFA" w:rsidP="0011702C">
      <w:pPr>
        <w:pStyle w:val="Tekstpodstawowy"/>
      </w:pPr>
      <w:r>
        <w:t xml:space="preserve">- </w:t>
      </w:r>
      <w:r w:rsidR="00B24FB5">
        <w:t xml:space="preserve">xxx </w:t>
      </w:r>
      <w:proofErr w:type="spellStart"/>
      <w:r w:rsidR="00B24FB5">
        <w:t>xxx</w:t>
      </w:r>
      <w:proofErr w:type="spellEnd"/>
      <w:r w:rsidR="0011702C">
        <w:t xml:space="preserve"> – pielęgniarka.</w:t>
      </w:r>
    </w:p>
    <w:p w:rsidR="005B6D78" w:rsidRDefault="00EF14A6" w:rsidP="00005F9C">
      <w:pPr>
        <w:pStyle w:val="Tekstpodstawowy"/>
        <w:ind w:firstLine="708"/>
      </w:pPr>
      <w:r>
        <w:t>Ze zgromadzonej w sprawie dokumentacji wynika, iż</w:t>
      </w:r>
      <w:r w:rsidR="005B6D78">
        <w:t>:</w:t>
      </w:r>
    </w:p>
    <w:p w:rsidR="005B6D78" w:rsidRDefault="005B6D78" w:rsidP="004E4731">
      <w:pPr>
        <w:pStyle w:val="Tekstpodstawowy"/>
      </w:pPr>
      <w:r>
        <w:t>1)</w:t>
      </w:r>
      <w:r w:rsidR="00EF14A6">
        <w:t xml:space="preserve"> </w:t>
      </w:r>
      <w:r w:rsidR="00343489">
        <w:t>pierwszy turnus rehabilitacyjny rozpoczął się 23.04.2022r.</w:t>
      </w:r>
      <w:r w:rsidR="00CD552D">
        <w:t xml:space="preserve"> </w:t>
      </w:r>
      <w:r w:rsidR="00343489">
        <w:t>natomiast</w:t>
      </w:r>
      <w:r>
        <w:t xml:space="preserve"> osoba pełniąca funkcję kierownika turnusu oraz specjalisty ds. rehabilitacji ruchowej </w:t>
      </w:r>
      <w:r w:rsidR="004E4731">
        <w:t xml:space="preserve">(wg informacji </w:t>
      </w:r>
      <w:r w:rsidR="004974A2">
        <w:t xml:space="preserve">złożonych przez </w:t>
      </w:r>
      <w:r w:rsidR="00B24FB5">
        <w:t>xxx xxx</w:t>
      </w:r>
      <w:r w:rsidR="004974A2">
        <w:t>)</w:t>
      </w:r>
      <w:r w:rsidR="004E4731">
        <w:t xml:space="preserve"> </w:t>
      </w:r>
      <w:r w:rsidR="00B24FB5">
        <w:t>xxx xxx-xxx</w:t>
      </w:r>
      <w:r w:rsidR="00D16648">
        <w:t>,</w:t>
      </w:r>
      <w:r w:rsidR="004E4731">
        <w:t xml:space="preserve"> zatrudniona </w:t>
      </w:r>
      <w:r w:rsidR="004974A2">
        <w:t xml:space="preserve">została </w:t>
      </w:r>
      <w:r w:rsidR="00CD552D">
        <w:t xml:space="preserve">od dnia </w:t>
      </w:r>
      <w:r w:rsidR="00B24FB5">
        <w:t>xxx</w:t>
      </w:r>
      <w:r w:rsidR="00CD552D">
        <w:t xml:space="preserve"> do dnia </w:t>
      </w:r>
      <w:r w:rsidR="00B24FB5">
        <w:t>xxx</w:t>
      </w:r>
      <w:r w:rsidR="00D16648">
        <w:t>,</w:t>
      </w:r>
      <w:r w:rsidR="00CD552D">
        <w:t xml:space="preserve"> </w:t>
      </w:r>
      <w:r w:rsidR="00051B04">
        <w:t>w celu wykonywania zab</w:t>
      </w:r>
      <w:r w:rsidR="004974A2">
        <w:t>iegów rehabilitacyjnych</w:t>
      </w:r>
      <w:r w:rsidR="00B24FB5">
        <w:t xml:space="preserve"> </w:t>
      </w:r>
      <w:r w:rsidR="004974A2">
        <w:t>i masaży</w:t>
      </w:r>
      <w:r w:rsidRPr="005B6D78">
        <w:t xml:space="preserve"> </w:t>
      </w:r>
      <w:r>
        <w:t>- wg umowy</w:t>
      </w:r>
      <w:r w:rsidR="00604669">
        <w:t xml:space="preserve">. </w:t>
      </w:r>
    </w:p>
    <w:p w:rsidR="00051B04" w:rsidRDefault="00604669" w:rsidP="004E4731">
      <w:pPr>
        <w:pStyle w:val="Tekstpodstawowy"/>
      </w:pPr>
      <w:r>
        <w:t xml:space="preserve">Z informacji przesłanej w dniu 20.07.2022r. wynika, iż </w:t>
      </w:r>
      <w:r w:rsidR="004974A2">
        <w:t xml:space="preserve">na turnusach rehabilitacyjnych </w:t>
      </w:r>
      <w:r w:rsidR="005B6D78">
        <w:t xml:space="preserve">                           </w:t>
      </w:r>
      <w:r w:rsidR="004974A2">
        <w:t>od 04.06.2022r. do 02.07.2022r. funkcj</w:t>
      </w:r>
      <w:r>
        <w:t xml:space="preserve">ę kierownika turnusu </w:t>
      </w:r>
      <w:r w:rsidR="004974A2">
        <w:t xml:space="preserve">pełnił </w:t>
      </w:r>
      <w:r w:rsidR="00B24FB5">
        <w:t xml:space="preserve">xxx </w:t>
      </w:r>
      <w:proofErr w:type="spellStart"/>
      <w:r w:rsidR="00B24FB5">
        <w:t>xxx</w:t>
      </w:r>
      <w:proofErr w:type="spellEnd"/>
      <w:r w:rsidR="00D16648">
        <w:t>,</w:t>
      </w:r>
    </w:p>
    <w:p w:rsidR="005B6D78" w:rsidRDefault="004974A2" w:rsidP="0016583D">
      <w:pPr>
        <w:pStyle w:val="Tekstpodstawowy"/>
      </w:pPr>
      <w:r>
        <w:t>2</w:t>
      </w:r>
      <w:r w:rsidR="00CD552D">
        <w:t xml:space="preserve">) w </w:t>
      </w:r>
      <w:r w:rsidR="00343489">
        <w:t xml:space="preserve">zawartych umowach </w:t>
      </w:r>
      <w:r w:rsidR="00604669">
        <w:t>b</w:t>
      </w:r>
      <w:r w:rsidR="00085D76">
        <w:t xml:space="preserve">rak jest informacji dotyczącej </w:t>
      </w:r>
      <w:r w:rsidR="005B6D78">
        <w:t xml:space="preserve">pełnionych funkcji: kierownika turnusu, </w:t>
      </w:r>
      <w:r w:rsidR="00085D76">
        <w:t xml:space="preserve">specjalisty do spraw rehabilitacji ruchowej oraz specjalisty do spraw rekreacji. </w:t>
      </w:r>
    </w:p>
    <w:p w:rsidR="001308BA" w:rsidRDefault="00085D76" w:rsidP="0016583D">
      <w:pPr>
        <w:pStyle w:val="Tekstpodstawowy"/>
      </w:pPr>
      <w:r>
        <w:t xml:space="preserve">Z programu wynika, iż funkcje te pełnią odpowiednio </w:t>
      </w:r>
      <w:r w:rsidR="00B24FB5">
        <w:t>xxx xxx-xxx</w:t>
      </w:r>
      <w:r w:rsidR="005B6D78">
        <w:t xml:space="preserve"> (wg umowy zatrudniona </w:t>
      </w:r>
      <w:r w:rsidR="00B24FB5">
        <w:t xml:space="preserve">           </w:t>
      </w:r>
      <w:r w:rsidR="005B6D78">
        <w:t>w celu wykonywania zabiegów rehabilitacyjnych i masaży</w:t>
      </w:r>
      <w:r w:rsidR="00B238B7">
        <w:t xml:space="preserve"> od dnia </w:t>
      </w:r>
      <w:r w:rsidR="00B24FB5">
        <w:t>xxx</w:t>
      </w:r>
      <w:r w:rsidR="00B238B7">
        <w:t xml:space="preserve"> do dnia </w:t>
      </w:r>
      <w:r w:rsidR="00B24FB5">
        <w:t>xxx</w:t>
      </w:r>
      <w:r w:rsidR="005B6D78">
        <w:t>)</w:t>
      </w:r>
      <w:r w:rsidR="00B238B7">
        <w:t xml:space="preserve">, </w:t>
      </w:r>
      <w:r w:rsidR="00B24FB5">
        <w:t xml:space="preserve">xxx </w:t>
      </w:r>
      <w:proofErr w:type="spellStart"/>
      <w:r w:rsidR="00B24FB5">
        <w:t>xxx</w:t>
      </w:r>
      <w:proofErr w:type="spellEnd"/>
      <w:r>
        <w:t xml:space="preserve"> </w:t>
      </w:r>
      <w:r w:rsidR="00051B04">
        <w:t>(wg umowy zatrudniona w celu wykonywani</w:t>
      </w:r>
      <w:r w:rsidR="005B6D78">
        <w:t>a</w:t>
      </w:r>
      <w:r w:rsidR="00051B04">
        <w:t xml:space="preserve"> zabiegów rehabilitacyjnych</w:t>
      </w:r>
      <w:r w:rsidR="005B6D78">
        <w:t xml:space="preserve"> </w:t>
      </w:r>
      <w:r w:rsidR="00051B04">
        <w:t xml:space="preserve">i masaży od dnia </w:t>
      </w:r>
      <w:r w:rsidR="00B24FB5">
        <w:t>xxx</w:t>
      </w:r>
      <w:r w:rsidR="00051B04">
        <w:t xml:space="preserve"> do </w:t>
      </w:r>
      <w:r w:rsidR="00B24FB5">
        <w:t>xxx</w:t>
      </w:r>
      <w:r w:rsidR="005B6D78">
        <w:t xml:space="preserve"> </w:t>
      </w:r>
      <w:r w:rsidR="00051B04">
        <w:t xml:space="preserve">) </w:t>
      </w:r>
      <w:r>
        <w:t xml:space="preserve">i </w:t>
      </w:r>
      <w:r w:rsidR="00B24FB5">
        <w:t xml:space="preserve">xxx </w:t>
      </w:r>
      <w:proofErr w:type="spellStart"/>
      <w:r w:rsidR="00B24FB5">
        <w:t>xxx</w:t>
      </w:r>
      <w:proofErr w:type="spellEnd"/>
      <w:r w:rsidR="00051B04">
        <w:t xml:space="preserve"> (wg informacji przesłanej  przez </w:t>
      </w:r>
      <w:r w:rsidR="00B24FB5">
        <w:t xml:space="preserve">xxx </w:t>
      </w:r>
      <w:proofErr w:type="spellStart"/>
      <w:r w:rsidR="00B24FB5">
        <w:t>xxx</w:t>
      </w:r>
      <w:proofErr w:type="spellEnd"/>
      <w:r w:rsidR="00051B04">
        <w:t>, instruktor sportu i rekreacji mgr wychowania fizycznego, prowadzący gimnastykę w basenie</w:t>
      </w:r>
      <w:r w:rsidR="00D16648">
        <w:t>,</w:t>
      </w:r>
      <w:r w:rsidR="00051B04">
        <w:t xml:space="preserve"> w ramach wolontariatu</w:t>
      </w:r>
      <w:r w:rsidR="00604669">
        <w:t xml:space="preserve"> oraz pełniący funkcję specjalisty ds. rekreacji</w:t>
      </w:r>
      <w:r w:rsidR="00051B04">
        <w:t>)</w:t>
      </w:r>
      <w:r w:rsidR="0016583D">
        <w:t>.</w:t>
      </w:r>
    </w:p>
    <w:p w:rsidR="00B963C2" w:rsidRDefault="00510DB2" w:rsidP="008D08B1">
      <w:pPr>
        <w:pStyle w:val="NormalnyWeb"/>
        <w:spacing w:before="0" w:beforeAutospacing="0" w:after="0" w:line="360" w:lineRule="auto"/>
        <w:jc w:val="both"/>
      </w:pPr>
      <w:r>
        <w:t xml:space="preserve">  </w:t>
      </w:r>
      <w:r w:rsidR="0016583D">
        <w:t xml:space="preserve"> </w:t>
      </w:r>
      <w:r w:rsidR="00B963C2">
        <w:t xml:space="preserve">        </w:t>
      </w:r>
      <w:r w:rsidR="0016583D">
        <w:t xml:space="preserve">  </w:t>
      </w:r>
      <w:r w:rsidR="008D08B1" w:rsidRPr="00AB5AC5">
        <w:t xml:space="preserve"> </w:t>
      </w:r>
      <w:r w:rsidR="00B963C2">
        <w:t xml:space="preserve">Zespół kontrolujący stwierdził, iż w okresie udostępniania do dyspozycji uczestników turnusu 2 basenów o wymiarach 12,5m x 6m i głębokości 1,2m organizator zapewnił jednego ratownika wodnego zgodne z </w:t>
      </w:r>
      <w:r w:rsidR="007B4657">
        <w:t>§ 2 pkt 4 rozporządzenia Ministra Spraw Wewnętrznych z dnia 23 stycznia 2012r. w sprawie minimalnych wymagań dotyczących liczby ratowników wodnych zapewniających stałą kontrolę wyznaczonego obszaru wodnego.</w:t>
      </w:r>
      <w:r w:rsidR="008D08B1" w:rsidRPr="00AB5AC5">
        <w:t xml:space="preserve"> </w:t>
      </w:r>
      <w:r w:rsidR="00B963C2">
        <w:t xml:space="preserve"> </w:t>
      </w:r>
    </w:p>
    <w:p w:rsidR="008D08B1" w:rsidRPr="00AB5AC5" w:rsidRDefault="008D08B1" w:rsidP="008D08B1">
      <w:pPr>
        <w:pStyle w:val="NormalnyWeb"/>
        <w:spacing w:before="0" w:beforeAutospacing="0" w:after="0" w:line="360" w:lineRule="auto"/>
        <w:jc w:val="both"/>
      </w:pPr>
      <w:r w:rsidRPr="00AB5AC5">
        <w:t xml:space="preserve"> W trakcie kontroli stwierdzono następujące uchybienia i nieprawidłowości:</w:t>
      </w:r>
    </w:p>
    <w:p w:rsidR="008D08B1" w:rsidRDefault="008D08B1" w:rsidP="008D08B1">
      <w:pPr>
        <w:pStyle w:val="NormalnyWeb"/>
        <w:numPr>
          <w:ilvl w:val="0"/>
          <w:numId w:val="6"/>
        </w:numPr>
        <w:spacing w:before="0" w:beforeAutospacing="0" w:after="0" w:line="360" w:lineRule="auto"/>
        <w:jc w:val="both"/>
      </w:pPr>
      <w:r w:rsidRPr="00AB5AC5">
        <w:t xml:space="preserve">Brak zgodności </w:t>
      </w:r>
      <w:r>
        <w:t>kadry określonej w programie turnusu z</w:t>
      </w:r>
      <w:r w:rsidR="006C1FCD">
        <w:t xml:space="preserve"> zawartymi umowami.</w:t>
      </w:r>
      <w:r w:rsidR="000C6E21">
        <w:t xml:space="preserve"> </w:t>
      </w:r>
      <w:r w:rsidR="00FE4B52">
        <w:t xml:space="preserve">                               </w:t>
      </w:r>
      <w:r w:rsidR="006C1FCD">
        <w:t>W</w:t>
      </w:r>
      <w:r w:rsidR="000C6E21">
        <w:t xml:space="preserve"> zawartych umowach brak jest informacji dotyczą</w:t>
      </w:r>
      <w:r w:rsidR="003D34EA">
        <w:t xml:space="preserve">cej pełnionych funkcji: kierownika </w:t>
      </w:r>
      <w:r w:rsidR="003D34EA">
        <w:lastRenderedPageBreak/>
        <w:t>turnusu, specjalisty do spraw rehabilitacji ruchowej</w:t>
      </w:r>
      <w:r w:rsidR="006C1FCD">
        <w:t>.</w:t>
      </w:r>
      <w:r w:rsidR="003D34EA">
        <w:t xml:space="preserve"> </w:t>
      </w:r>
      <w:r w:rsidR="006C1FCD">
        <w:t xml:space="preserve">Brak </w:t>
      </w:r>
      <w:r w:rsidR="008B426D">
        <w:t>dokumentu</w:t>
      </w:r>
      <w:r w:rsidR="006C1FCD">
        <w:t xml:space="preserve"> dotyczące</w:t>
      </w:r>
      <w:r w:rsidR="008B426D">
        <w:t>go</w:t>
      </w:r>
      <w:r w:rsidR="006C1FCD">
        <w:t xml:space="preserve"> świadczenia usługi przez </w:t>
      </w:r>
      <w:r w:rsidR="003D34EA">
        <w:t>specjalist</w:t>
      </w:r>
      <w:r w:rsidR="006C1FCD">
        <w:t>ę</w:t>
      </w:r>
      <w:r w:rsidR="003D34EA">
        <w:t xml:space="preserve"> do spraw rekreacji.</w:t>
      </w:r>
    </w:p>
    <w:p w:rsidR="00707F5F" w:rsidRDefault="000C6E21" w:rsidP="008D08B1">
      <w:pPr>
        <w:pStyle w:val="NormalnyWeb"/>
        <w:numPr>
          <w:ilvl w:val="0"/>
          <w:numId w:val="6"/>
        </w:numPr>
        <w:spacing w:before="0" w:beforeAutospacing="0" w:after="0" w:line="360" w:lineRule="auto"/>
        <w:jc w:val="both"/>
      </w:pPr>
      <w:r>
        <w:t xml:space="preserve">Organizator nie zapewnił kadry </w:t>
      </w:r>
      <w:r w:rsidR="00FE4B52">
        <w:t xml:space="preserve">gwarantującej prawidłową realizacje turnusów </w:t>
      </w:r>
      <w:r>
        <w:t>zgodnie z rozporządzeniem w sprawie turnusów rehabilitacyjnych oraz programem turnusów</w:t>
      </w:r>
      <w:r w:rsidR="00707F5F">
        <w:t>:</w:t>
      </w:r>
    </w:p>
    <w:p w:rsidR="00707F5F" w:rsidRDefault="00707F5F" w:rsidP="00707F5F">
      <w:pPr>
        <w:pStyle w:val="NormalnyWeb"/>
        <w:spacing w:before="0" w:beforeAutospacing="0" w:after="0" w:line="360" w:lineRule="auto"/>
        <w:ind w:left="720"/>
        <w:jc w:val="both"/>
      </w:pPr>
      <w:r>
        <w:t>- kierownika turnusu</w:t>
      </w:r>
      <w:r w:rsidR="00AD5509">
        <w:t>, specjalisty do spraw rehabilitacji ruchowej, masażysty</w:t>
      </w:r>
      <w:r>
        <w:t xml:space="preserve"> w dniach </w:t>
      </w:r>
      <w:r w:rsidR="00B24FB5">
        <w:t>xxx-xxx</w:t>
      </w:r>
      <w:r>
        <w:t>.</w:t>
      </w:r>
    </w:p>
    <w:p w:rsidR="008D08B1" w:rsidRPr="00AB5AC5" w:rsidRDefault="008D08B1" w:rsidP="008D08B1">
      <w:pPr>
        <w:pStyle w:val="NormalnyWeb"/>
        <w:spacing w:before="0" w:beforeAutospacing="0" w:after="0" w:line="360" w:lineRule="auto"/>
        <w:jc w:val="both"/>
      </w:pPr>
      <w:r w:rsidRPr="00AB5AC5">
        <w:t xml:space="preserve">Zalecenia zmierzające do usunięcia nieprawidłowości: </w:t>
      </w:r>
    </w:p>
    <w:p w:rsidR="00631D02" w:rsidRDefault="008D08B1" w:rsidP="000C6E21">
      <w:pPr>
        <w:pStyle w:val="NormalnyWeb"/>
        <w:numPr>
          <w:ilvl w:val="0"/>
          <w:numId w:val="7"/>
        </w:numPr>
        <w:spacing w:before="0" w:beforeAutospacing="0" w:after="0" w:line="360" w:lineRule="auto"/>
        <w:jc w:val="both"/>
      </w:pPr>
      <w:r>
        <w:t>Zapewnić kadrę</w:t>
      </w:r>
      <w:r w:rsidR="003D34EA">
        <w:t xml:space="preserve"> gwarantującą prawidłową realizację programu turnusów </w:t>
      </w:r>
      <w:r>
        <w:t>zgodnie</w:t>
      </w:r>
      <w:r w:rsidR="003D34EA">
        <w:t xml:space="preserve">                      </w:t>
      </w:r>
      <w:r>
        <w:t xml:space="preserve"> z </w:t>
      </w:r>
      <w:r w:rsidR="003D34EA">
        <w:t xml:space="preserve">programem turnusu </w:t>
      </w:r>
      <w:r w:rsidR="00FE4B52">
        <w:t xml:space="preserve">zatwierdzonym przez Wojewodę Zachodniopomorskiego  </w:t>
      </w:r>
      <w:r w:rsidR="003D34EA">
        <w:t xml:space="preserve">oraz </w:t>
      </w:r>
      <w:r w:rsidR="00510DB2">
        <w:t xml:space="preserve">              </w:t>
      </w:r>
      <w:r w:rsidR="003D34EA">
        <w:t>§ 12.</w:t>
      </w:r>
      <w:r w:rsidR="00FE4B52">
        <w:t xml:space="preserve"> </w:t>
      </w:r>
      <w:r w:rsidR="003D34EA">
        <w:t>ust.1. pkt 2 cytowanego rozporządzenia</w:t>
      </w:r>
      <w:r w:rsidR="00631D02">
        <w:t>.</w:t>
      </w:r>
    </w:p>
    <w:p w:rsidR="000C6E21" w:rsidRDefault="000C6E21" w:rsidP="000C6E21">
      <w:pPr>
        <w:pStyle w:val="NormalnyWeb"/>
        <w:numPr>
          <w:ilvl w:val="0"/>
          <w:numId w:val="7"/>
        </w:numPr>
        <w:spacing w:before="0" w:beforeAutospacing="0" w:after="0" w:line="360" w:lineRule="auto"/>
        <w:jc w:val="both"/>
      </w:pPr>
      <w:r>
        <w:t xml:space="preserve">Powiadomić </w:t>
      </w:r>
      <w:r w:rsidR="00CC12FB">
        <w:t xml:space="preserve">zgodnie z art. 10d ust. 5 ustawy Wojewodę Zachodniopomorskiego </w:t>
      </w:r>
      <w:r w:rsidR="00FE4B52">
        <w:t xml:space="preserve">                       </w:t>
      </w:r>
      <w:r w:rsidR="00CC12FB">
        <w:t>o każdej zmianie warunków stanowiących podstawę uzyskania wpisu do rejestru organizatorów turnusów</w:t>
      </w:r>
      <w:r w:rsidR="00C64355">
        <w:t>.</w:t>
      </w:r>
      <w:r w:rsidR="00CC12FB">
        <w:t xml:space="preserve"> </w:t>
      </w:r>
    </w:p>
    <w:p w:rsidR="00C64355" w:rsidRPr="00AB5AC5" w:rsidRDefault="00C64355" w:rsidP="00C64355">
      <w:pPr>
        <w:pStyle w:val="NormalnyWeb"/>
        <w:spacing w:before="0" w:beforeAutospacing="0" w:after="0" w:line="360" w:lineRule="auto"/>
        <w:ind w:left="720"/>
        <w:jc w:val="both"/>
      </w:pPr>
    </w:p>
    <w:p w:rsidR="00005F9C" w:rsidRDefault="00005F9C" w:rsidP="00005F9C">
      <w:pPr>
        <w:pStyle w:val="NormalnyWeb"/>
        <w:spacing w:before="0" w:beforeAutospacing="0" w:after="0" w:line="360" w:lineRule="auto"/>
      </w:pPr>
      <w:r>
        <w:t xml:space="preserve">            Częścią składową niniejszego protokołu jest </w:t>
      </w:r>
      <w:r w:rsidR="008013AF">
        <w:t>1</w:t>
      </w:r>
      <w:r w:rsidR="00AD5509">
        <w:t>4</w:t>
      </w:r>
      <w:r>
        <w:t xml:space="preserve"> załączników.  </w:t>
      </w:r>
    </w:p>
    <w:p w:rsidR="00005F9C" w:rsidRDefault="00005F9C" w:rsidP="00005F9C">
      <w:pPr>
        <w:pStyle w:val="NormalnyWeb"/>
        <w:spacing w:before="0" w:beforeAutospacing="0" w:after="0" w:line="360" w:lineRule="auto"/>
        <w:ind w:firstLine="708"/>
        <w:jc w:val="both"/>
      </w:pPr>
      <w:r>
        <w:t>Zgodnie z § 21 ust. 3-6  rozporządzenia w sprawie turnusów rehabilitacyjnych Ośrodek lub organizator turnusów rehabilitacyjnych w terminie 30 dni od dnia otrzymania wniosków                     i zaleceń informuje o ich wykonaniu lub o przyczynach ich niewykonania.</w:t>
      </w:r>
    </w:p>
    <w:p w:rsidR="00005F9C" w:rsidRDefault="00005F9C" w:rsidP="00005F9C">
      <w:pPr>
        <w:pStyle w:val="NormalnyWeb"/>
        <w:spacing w:before="0" w:beforeAutospacing="0" w:after="0" w:line="360" w:lineRule="auto"/>
        <w:ind w:firstLine="708"/>
        <w:jc w:val="both"/>
      </w:pPr>
      <w:r>
        <w:t xml:space="preserve">Termin, o którym mowa, może być przedłużony przez wojewodę na wniosek ośrodka, nie dłużej jednak niż o kolejne 30 dni. </w:t>
      </w:r>
    </w:p>
    <w:p w:rsidR="00005F9C" w:rsidRDefault="00005F9C" w:rsidP="00005F9C">
      <w:pPr>
        <w:pStyle w:val="NormalnyWeb"/>
        <w:spacing w:before="0" w:beforeAutospacing="0" w:after="0" w:line="360" w:lineRule="auto"/>
        <w:ind w:firstLine="708"/>
        <w:jc w:val="both"/>
      </w:pPr>
      <w:r>
        <w:t>Ośrodek lub organizator może zgłosić na piśmie umotywowane zastrzeżenia                        w terminie 7 dni od dnia otrzymania wniosków i zaleceń.</w:t>
      </w:r>
    </w:p>
    <w:p w:rsidR="00005F9C" w:rsidRDefault="00005F9C" w:rsidP="00005F9C">
      <w:pPr>
        <w:pStyle w:val="NormalnyWeb"/>
        <w:spacing w:before="0" w:beforeAutospacing="0" w:after="0" w:line="360" w:lineRule="auto"/>
        <w:ind w:firstLine="708"/>
        <w:jc w:val="both"/>
      </w:pPr>
      <w:r>
        <w:t>W razie zgłoszenia zastrzeżeń prowadzący kontrolę dokonuje ich analizy i w miarę potrzeby podejmuje dodatkowe czynności kontrolne, a w przypadku stwierdzenia zasadności zastrzeżeń dokonuje odpowiednich zmian we wnioskach i zaleceniach.</w:t>
      </w:r>
    </w:p>
    <w:p w:rsidR="00005F9C" w:rsidRDefault="00005F9C" w:rsidP="00005F9C">
      <w:pPr>
        <w:pStyle w:val="NormalnyWeb"/>
        <w:spacing w:after="0" w:line="360" w:lineRule="auto"/>
        <w:jc w:val="both"/>
      </w:pPr>
      <w:r>
        <w:t xml:space="preserve"> Protokół sporządzono w trzech jednobrzmiących egzemplarzach, które otrzymują:</w:t>
      </w:r>
    </w:p>
    <w:p w:rsidR="00E84323" w:rsidRDefault="00005F9C" w:rsidP="00005F9C">
      <w:pPr>
        <w:pStyle w:val="NormalnyWeb"/>
        <w:spacing w:before="0" w:beforeAutospacing="0" w:after="0" w:line="360" w:lineRule="auto"/>
        <w:jc w:val="both"/>
      </w:pPr>
      <w:r>
        <w:t xml:space="preserve">1. </w:t>
      </w:r>
      <w:r w:rsidR="00E84323">
        <w:t xml:space="preserve">Zakład Wielobranżowy REMAX </w:t>
      </w:r>
      <w:r w:rsidR="00B24FB5">
        <w:t xml:space="preserve">xxx </w:t>
      </w:r>
      <w:proofErr w:type="spellStart"/>
      <w:r w:rsidR="00B24FB5">
        <w:t>xxx</w:t>
      </w:r>
      <w:proofErr w:type="spellEnd"/>
      <w:r w:rsidR="00E84323">
        <w:t xml:space="preserve">, </w:t>
      </w:r>
      <w:r>
        <w:t>Ośrodek Wczasowo-</w:t>
      </w:r>
      <w:r w:rsidR="00E84323">
        <w:t xml:space="preserve">Szkoleniowy ALBATROS SPA&amp;SKI, ul. Uzdrowiskowa 3, 76-107 Jarosławiec. </w:t>
      </w:r>
    </w:p>
    <w:p w:rsidR="00005F9C" w:rsidRDefault="00005F9C" w:rsidP="00005F9C">
      <w:pPr>
        <w:pStyle w:val="NormalnyWeb"/>
        <w:spacing w:before="0" w:beforeAutospacing="0" w:after="0" w:line="360" w:lineRule="auto"/>
        <w:jc w:val="both"/>
      </w:pPr>
      <w:r>
        <w:t>2. Zachodniopomorski Urząd Wojewódzki w Szczecinie.</w:t>
      </w:r>
    </w:p>
    <w:p w:rsidR="00005F9C" w:rsidRDefault="00005F9C" w:rsidP="00005F9C">
      <w:pPr>
        <w:pStyle w:val="NormalnyWeb"/>
        <w:spacing w:before="0" w:beforeAutospacing="0" w:after="0" w:line="360" w:lineRule="auto"/>
        <w:jc w:val="both"/>
      </w:pPr>
      <w:r>
        <w:t>3. A/a</w:t>
      </w:r>
    </w:p>
    <w:p w:rsidR="00005F9C" w:rsidRDefault="00005F9C" w:rsidP="00005F9C">
      <w:pPr>
        <w:pStyle w:val="NormalnyWeb"/>
        <w:spacing w:after="0" w:line="360" w:lineRule="auto"/>
        <w:jc w:val="both"/>
      </w:pPr>
      <w:r>
        <w:t xml:space="preserve">Sławno dnia </w:t>
      </w:r>
      <w:r w:rsidR="00B24FB5">
        <w:t xml:space="preserve">xxx </w:t>
      </w:r>
      <w:r>
        <w:t xml:space="preserve"> </w:t>
      </w:r>
    </w:p>
    <w:p w:rsidR="00E84323" w:rsidRDefault="00E84323" w:rsidP="00005F9C">
      <w:pPr>
        <w:pStyle w:val="NormalnyWeb"/>
        <w:spacing w:before="0" w:beforeAutospacing="0" w:after="0" w:line="360" w:lineRule="auto"/>
        <w:jc w:val="both"/>
      </w:pPr>
    </w:p>
    <w:p w:rsidR="00005F9C" w:rsidRDefault="00005F9C" w:rsidP="00005F9C">
      <w:pPr>
        <w:pStyle w:val="NormalnyWeb"/>
        <w:spacing w:before="0" w:beforeAutospacing="0" w:after="0" w:line="360" w:lineRule="auto"/>
        <w:jc w:val="both"/>
      </w:pPr>
      <w:r>
        <w:lastRenderedPageBreak/>
        <w:t>Jednostka kontrolowana:                                                                         Kontrolujący:</w:t>
      </w:r>
    </w:p>
    <w:p w:rsidR="00D360D0" w:rsidRDefault="00D360D0" w:rsidP="00D360D0">
      <w:pPr>
        <w:pStyle w:val="NormalnyWeb"/>
        <w:spacing w:before="0" w:beforeAutospacing="0" w:after="0"/>
        <w:jc w:val="both"/>
      </w:pPr>
      <w:r>
        <w:t xml:space="preserve">Zakład Wielobranżowy REMAX </w:t>
      </w:r>
    </w:p>
    <w:p w:rsidR="00005F9C" w:rsidRDefault="00B24FB5" w:rsidP="00D360D0">
      <w:pPr>
        <w:pStyle w:val="NormalnyWeb"/>
        <w:spacing w:before="0" w:beforeAutospacing="0" w:after="0"/>
        <w:jc w:val="both"/>
      </w:pPr>
      <w:r>
        <w:t xml:space="preserve">Xxx </w:t>
      </w:r>
      <w:proofErr w:type="spellStart"/>
      <w:r>
        <w:t>xxx</w:t>
      </w:r>
      <w:proofErr w:type="spellEnd"/>
      <w:r>
        <w:t xml:space="preserve"> </w:t>
      </w:r>
    </w:p>
    <w:p w:rsidR="00D360D0" w:rsidRDefault="00D360D0" w:rsidP="00D360D0">
      <w:pPr>
        <w:pStyle w:val="NormalnyWeb"/>
        <w:spacing w:before="0" w:beforeAutospacing="0" w:after="0"/>
        <w:jc w:val="both"/>
      </w:pPr>
      <w:r>
        <w:t xml:space="preserve">Ośrodek Wczasowo-Szkoleniowy </w:t>
      </w:r>
    </w:p>
    <w:p w:rsidR="00D360D0" w:rsidRDefault="00D360D0" w:rsidP="00D360D0">
      <w:pPr>
        <w:pStyle w:val="NormalnyWeb"/>
        <w:spacing w:before="0" w:beforeAutospacing="0" w:after="0"/>
        <w:jc w:val="both"/>
      </w:pPr>
      <w:r>
        <w:t>ALBATROS SPA § SKI</w:t>
      </w:r>
    </w:p>
    <w:p w:rsidR="0018009A" w:rsidRDefault="00D360D0" w:rsidP="00D360D0">
      <w:r>
        <w:t>ul. Uzdrowiskowa 3</w:t>
      </w:r>
    </w:p>
    <w:p w:rsidR="00D360D0" w:rsidRDefault="00D360D0" w:rsidP="00D360D0">
      <w:r>
        <w:t>76-107 Jarosławiec</w:t>
      </w:r>
    </w:p>
    <w:p w:rsidR="00B24FB5" w:rsidRDefault="00B24FB5" w:rsidP="00D360D0"/>
    <w:p w:rsidR="00B24FB5" w:rsidRPr="00B24FB5" w:rsidRDefault="00B24FB5" w:rsidP="00B24FB5">
      <w:pPr>
        <w:jc w:val="center"/>
        <w:rPr>
          <w:b/>
        </w:rPr>
      </w:pPr>
      <w:r w:rsidRPr="00B24FB5">
        <w:rPr>
          <w:rStyle w:val="markedcontent"/>
          <w:rFonts w:eastAsiaTheme="majorEastAsia"/>
          <w:b/>
        </w:rPr>
        <w:t>Właściwe podpisy na oryginale</w:t>
      </w:r>
    </w:p>
    <w:sectPr w:rsidR="00B24FB5" w:rsidRPr="00B24FB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25CE" w:rsidRDefault="00CF25CE" w:rsidP="00AD5509">
      <w:r>
        <w:separator/>
      </w:r>
    </w:p>
  </w:endnote>
  <w:endnote w:type="continuationSeparator" w:id="0">
    <w:p w:rsidR="00CF25CE" w:rsidRDefault="00CF25CE" w:rsidP="00AD5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5073740"/>
      <w:docPartObj>
        <w:docPartGallery w:val="Page Numbers (Bottom of Page)"/>
        <w:docPartUnique/>
      </w:docPartObj>
    </w:sdtPr>
    <w:sdtEndPr/>
    <w:sdtContent>
      <w:p w:rsidR="00AD5509" w:rsidRDefault="00AD550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4E57">
          <w:rPr>
            <w:noProof/>
          </w:rPr>
          <w:t>11</w:t>
        </w:r>
        <w:r>
          <w:fldChar w:fldCharType="end"/>
        </w:r>
      </w:p>
    </w:sdtContent>
  </w:sdt>
  <w:p w:rsidR="00AD5509" w:rsidRDefault="00AD55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25CE" w:rsidRDefault="00CF25CE" w:rsidP="00AD5509">
      <w:r>
        <w:separator/>
      </w:r>
    </w:p>
  </w:footnote>
  <w:footnote w:type="continuationSeparator" w:id="0">
    <w:p w:rsidR="00CF25CE" w:rsidRDefault="00CF25CE" w:rsidP="00AD55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2"/>
    <w:lvl w:ilvl="0">
      <w:numFmt w:val="bullet"/>
      <w:pStyle w:val="Nagwek2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08"/>
        </w:tabs>
        <w:ind w:left="70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991"/>
        </w:tabs>
        <w:ind w:left="991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274"/>
        </w:tabs>
        <w:ind w:left="1274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557"/>
        </w:tabs>
        <w:ind w:left="1557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840"/>
        </w:tabs>
        <w:ind w:left="1840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123"/>
        </w:tabs>
        <w:ind w:left="212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406"/>
        </w:tabs>
        <w:ind w:left="2406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689"/>
        </w:tabs>
        <w:ind w:left="2689" w:hanging="283"/>
      </w:pPr>
      <w:rPr>
        <w:rFonts w:ascii="StarSymbol" w:hAnsi="StarSymbol" w:cs="StarSymbol"/>
        <w:sz w:val="18"/>
        <w:szCs w:val="18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1A2C4A26"/>
    <w:multiLevelType w:val="hybridMultilevel"/>
    <w:tmpl w:val="7AE89A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41889"/>
    <w:multiLevelType w:val="hybridMultilevel"/>
    <w:tmpl w:val="41FCD5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216450"/>
    <w:multiLevelType w:val="hybridMultilevel"/>
    <w:tmpl w:val="50FEBA42"/>
    <w:lvl w:ilvl="0" w:tplc="ECA2C3D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0F02F6F"/>
    <w:multiLevelType w:val="hybridMultilevel"/>
    <w:tmpl w:val="3BE2D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FF9"/>
    <w:rsid w:val="00005F9C"/>
    <w:rsid w:val="00051B04"/>
    <w:rsid w:val="000606FB"/>
    <w:rsid w:val="00085D76"/>
    <w:rsid w:val="000C6E21"/>
    <w:rsid w:val="00104B4C"/>
    <w:rsid w:val="0011702C"/>
    <w:rsid w:val="001308BA"/>
    <w:rsid w:val="001421B2"/>
    <w:rsid w:val="00157C5C"/>
    <w:rsid w:val="0016583D"/>
    <w:rsid w:val="001727EB"/>
    <w:rsid w:val="0018009A"/>
    <w:rsid w:val="001C22A7"/>
    <w:rsid w:val="001D6EC4"/>
    <w:rsid w:val="00213708"/>
    <w:rsid w:val="00250E07"/>
    <w:rsid w:val="00273199"/>
    <w:rsid w:val="00281A79"/>
    <w:rsid w:val="002A2314"/>
    <w:rsid w:val="002B49EC"/>
    <w:rsid w:val="002C096F"/>
    <w:rsid w:val="002E499E"/>
    <w:rsid w:val="00300A2C"/>
    <w:rsid w:val="0030333B"/>
    <w:rsid w:val="003120E0"/>
    <w:rsid w:val="003324F1"/>
    <w:rsid w:val="00343489"/>
    <w:rsid w:val="00367D27"/>
    <w:rsid w:val="003D34EA"/>
    <w:rsid w:val="00467B44"/>
    <w:rsid w:val="004974A2"/>
    <w:rsid w:val="004D21CE"/>
    <w:rsid w:val="004D6516"/>
    <w:rsid w:val="004E4731"/>
    <w:rsid w:val="00510DB2"/>
    <w:rsid w:val="00514387"/>
    <w:rsid w:val="00556964"/>
    <w:rsid w:val="00570BBE"/>
    <w:rsid w:val="005740B5"/>
    <w:rsid w:val="00582F23"/>
    <w:rsid w:val="00594530"/>
    <w:rsid w:val="005A400B"/>
    <w:rsid w:val="005B6D78"/>
    <w:rsid w:val="005D6258"/>
    <w:rsid w:val="00604669"/>
    <w:rsid w:val="00631D02"/>
    <w:rsid w:val="006614F2"/>
    <w:rsid w:val="006C1FCD"/>
    <w:rsid w:val="006E7A7B"/>
    <w:rsid w:val="00701674"/>
    <w:rsid w:val="00706E39"/>
    <w:rsid w:val="00707F5F"/>
    <w:rsid w:val="00713134"/>
    <w:rsid w:val="00734A1B"/>
    <w:rsid w:val="00760FF9"/>
    <w:rsid w:val="00773E4C"/>
    <w:rsid w:val="00791B7F"/>
    <w:rsid w:val="007A122F"/>
    <w:rsid w:val="007B4657"/>
    <w:rsid w:val="007B7DD6"/>
    <w:rsid w:val="008013AF"/>
    <w:rsid w:val="00801620"/>
    <w:rsid w:val="0083326E"/>
    <w:rsid w:val="00835E9E"/>
    <w:rsid w:val="008407DF"/>
    <w:rsid w:val="00864A86"/>
    <w:rsid w:val="008B426D"/>
    <w:rsid w:val="008C153A"/>
    <w:rsid w:val="008D08B1"/>
    <w:rsid w:val="008E4A20"/>
    <w:rsid w:val="00914E57"/>
    <w:rsid w:val="00924B0D"/>
    <w:rsid w:val="009D4C5D"/>
    <w:rsid w:val="009E298B"/>
    <w:rsid w:val="00A0757C"/>
    <w:rsid w:val="00A42764"/>
    <w:rsid w:val="00A60A9F"/>
    <w:rsid w:val="00A6412C"/>
    <w:rsid w:val="00A72F59"/>
    <w:rsid w:val="00AD5509"/>
    <w:rsid w:val="00B238B7"/>
    <w:rsid w:val="00B24FB5"/>
    <w:rsid w:val="00B36B24"/>
    <w:rsid w:val="00B80AF9"/>
    <w:rsid w:val="00B963C2"/>
    <w:rsid w:val="00BE3BD8"/>
    <w:rsid w:val="00BF66CD"/>
    <w:rsid w:val="00C13CFA"/>
    <w:rsid w:val="00C1443B"/>
    <w:rsid w:val="00C64355"/>
    <w:rsid w:val="00C720F2"/>
    <w:rsid w:val="00CA031F"/>
    <w:rsid w:val="00CA43D9"/>
    <w:rsid w:val="00CA50A9"/>
    <w:rsid w:val="00CC12FB"/>
    <w:rsid w:val="00CD552D"/>
    <w:rsid w:val="00CF13E2"/>
    <w:rsid w:val="00CF25CE"/>
    <w:rsid w:val="00D1325A"/>
    <w:rsid w:val="00D16648"/>
    <w:rsid w:val="00D211B0"/>
    <w:rsid w:val="00D360D0"/>
    <w:rsid w:val="00D36C20"/>
    <w:rsid w:val="00D71C92"/>
    <w:rsid w:val="00DA78E7"/>
    <w:rsid w:val="00DE04D3"/>
    <w:rsid w:val="00DF4A39"/>
    <w:rsid w:val="00E3330B"/>
    <w:rsid w:val="00E7762D"/>
    <w:rsid w:val="00E84323"/>
    <w:rsid w:val="00EA3488"/>
    <w:rsid w:val="00EB4C54"/>
    <w:rsid w:val="00EF14A6"/>
    <w:rsid w:val="00EF34B6"/>
    <w:rsid w:val="00F1330A"/>
    <w:rsid w:val="00F50CE5"/>
    <w:rsid w:val="00F523F2"/>
    <w:rsid w:val="00F92C1C"/>
    <w:rsid w:val="00FE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AB2B46-5418-4823-AA26-D26A9C655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5F9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005F9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05F9C"/>
    <w:pPr>
      <w:keepNext/>
      <w:numPr>
        <w:numId w:val="1"/>
      </w:numPr>
      <w:jc w:val="both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05F9C"/>
    <w:rPr>
      <w:rFonts w:asciiTheme="majorHAnsi" w:eastAsiaTheme="majorEastAsia" w:hAnsiTheme="majorHAnsi" w:cstheme="majorBidi"/>
      <w:b/>
      <w:bCs/>
      <w:kern w:val="32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005F9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unhideWhenUsed/>
    <w:rsid w:val="00005F9C"/>
    <w:pPr>
      <w:suppressAutoHyphens w:val="0"/>
      <w:spacing w:before="100" w:beforeAutospacing="1" w:after="119"/>
    </w:pPr>
    <w:rPr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05F9C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05F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05F9C"/>
    <w:pPr>
      <w:spacing w:line="360" w:lineRule="auto"/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05F9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005F9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421B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727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27EB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AD55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D550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D55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D550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markedcontent">
    <w:name w:val="markedcontent"/>
    <w:basedOn w:val="Domylnaczcionkaakapitu"/>
    <w:rsid w:val="00B24F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patia.mpips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390937-13D6-4065-A925-243172E3B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2717</Words>
  <Characters>16305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Nawrocka</dc:creator>
  <cp:keywords/>
  <dc:description/>
  <cp:lastModifiedBy>Lenovo</cp:lastModifiedBy>
  <cp:revision>4</cp:revision>
  <cp:lastPrinted>2022-07-27T07:40:00Z</cp:lastPrinted>
  <dcterms:created xsi:type="dcterms:W3CDTF">2022-09-06T08:48:00Z</dcterms:created>
  <dcterms:modified xsi:type="dcterms:W3CDTF">2022-09-06T09:38:00Z</dcterms:modified>
</cp:coreProperties>
</file>